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975" w:rsidRDefault="00117975" w:rsidP="001015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DB1" w:rsidRDefault="00101553" w:rsidP="00101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МКУ Управление образования» Исполнительного комитета</w:t>
      </w:r>
    </w:p>
    <w:p w:rsidR="00101553" w:rsidRDefault="00101553" w:rsidP="00101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101553" w:rsidRDefault="00101553" w:rsidP="00757281">
      <w:pPr>
        <w:shd w:val="clear" w:color="auto" w:fill="FFFFFF" w:themeFill="background1"/>
        <w:spacing w:after="0" w:line="240" w:lineRule="auto"/>
        <w:ind w:left="57" w:right="57" w:firstLine="5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553" w:rsidRDefault="00101553" w:rsidP="00757281">
      <w:pPr>
        <w:shd w:val="clear" w:color="auto" w:fill="FFFFFF" w:themeFill="background1"/>
        <w:spacing w:after="0" w:line="240" w:lineRule="auto"/>
        <w:ind w:left="57" w:right="57" w:firstLine="5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553" w:rsidRDefault="00101553" w:rsidP="00757281">
      <w:pPr>
        <w:shd w:val="clear" w:color="auto" w:fill="FFFFFF" w:themeFill="background1"/>
        <w:spacing w:after="0" w:line="240" w:lineRule="auto"/>
        <w:ind w:left="57" w:right="57" w:firstLine="5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553" w:rsidRDefault="00101553" w:rsidP="00757281">
      <w:pPr>
        <w:shd w:val="clear" w:color="auto" w:fill="FFFFFF" w:themeFill="background1"/>
        <w:spacing w:after="0" w:line="240" w:lineRule="auto"/>
        <w:ind w:left="57" w:right="57" w:firstLine="5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553" w:rsidRDefault="00101553" w:rsidP="00757281">
      <w:pPr>
        <w:shd w:val="clear" w:color="auto" w:fill="FFFFFF" w:themeFill="background1"/>
        <w:spacing w:after="0" w:line="240" w:lineRule="auto"/>
        <w:ind w:left="57" w:right="57" w:firstLine="5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553" w:rsidRDefault="00101553" w:rsidP="00757281">
      <w:pPr>
        <w:shd w:val="clear" w:color="auto" w:fill="FFFFFF" w:themeFill="background1"/>
        <w:spacing w:after="0" w:line="240" w:lineRule="auto"/>
        <w:ind w:left="57" w:right="57" w:firstLine="5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553" w:rsidRPr="00101553" w:rsidRDefault="00101553" w:rsidP="00757281">
      <w:pPr>
        <w:shd w:val="clear" w:color="auto" w:fill="FFFFFF" w:themeFill="background1"/>
        <w:spacing w:after="0" w:line="240" w:lineRule="auto"/>
        <w:ind w:left="57" w:right="57" w:firstLine="51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01553" w:rsidRPr="00101553" w:rsidRDefault="00101553" w:rsidP="00757281">
      <w:pPr>
        <w:shd w:val="clear" w:color="auto" w:fill="FFFFFF" w:themeFill="background1"/>
        <w:spacing w:after="0" w:line="240" w:lineRule="auto"/>
        <w:ind w:left="57" w:right="57" w:firstLine="51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748E8" w:rsidRPr="00101553" w:rsidRDefault="004748E8" w:rsidP="00757281">
      <w:pPr>
        <w:shd w:val="clear" w:color="auto" w:fill="FFFFFF" w:themeFill="background1"/>
        <w:spacing w:after="0" w:line="240" w:lineRule="auto"/>
        <w:ind w:left="57" w:right="57" w:firstLine="51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1553"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4748E8" w:rsidRPr="00101553" w:rsidRDefault="004748E8" w:rsidP="00757281">
      <w:pPr>
        <w:shd w:val="clear" w:color="auto" w:fill="FFFFFF" w:themeFill="background1"/>
        <w:spacing w:after="0" w:line="240" w:lineRule="auto"/>
        <w:ind w:left="57" w:right="57" w:firstLine="51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1553">
        <w:rPr>
          <w:rFonts w:ascii="Times New Roman" w:hAnsi="Times New Roman" w:cs="Times New Roman"/>
          <w:b/>
          <w:sz w:val="40"/>
          <w:szCs w:val="40"/>
        </w:rPr>
        <w:t>«Школа молодого руководителя»</w:t>
      </w:r>
    </w:p>
    <w:p w:rsidR="00246928" w:rsidRPr="00101553" w:rsidRDefault="00246928" w:rsidP="00757281">
      <w:pPr>
        <w:pStyle w:val="1"/>
        <w:shd w:val="clear" w:color="auto" w:fill="FFFFFF" w:themeFill="background1"/>
        <w:spacing w:before="0" w:line="240" w:lineRule="auto"/>
        <w:ind w:left="57" w:right="57" w:firstLine="510"/>
        <w:jc w:val="center"/>
        <w:rPr>
          <w:rFonts w:ascii="Times New Roman" w:eastAsia="Times New Roman" w:hAnsi="Times New Roman" w:cs="Times New Roman"/>
          <w:b w:val="0"/>
          <w:color w:val="auto"/>
          <w:sz w:val="40"/>
          <w:szCs w:val="40"/>
        </w:rPr>
      </w:pPr>
      <w:r w:rsidRPr="00101553">
        <w:rPr>
          <w:rFonts w:ascii="Times New Roman" w:eastAsia="Times New Roman" w:hAnsi="Times New Roman" w:cs="Times New Roman"/>
          <w:b w:val="0"/>
          <w:color w:val="auto"/>
          <w:sz w:val="40"/>
          <w:szCs w:val="40"/>
        </w:rPr>
        <w:t xml:space="preserve">(кадрового резерва образовательных учреждений муниципальной системы образования </w:t>
      </w:r>
      <w:proofErr w:type="spellStart"/>
      <w:r w:rsidRPr="00101553">
        <w:rPr>
          <w:rFonts w:ascii="Times New Roman" w:hAnsi="Times New Roman" w:cs="Times New Roman"/>
          <w:b w:val="0"/>
          <w:color w:val="auto"/>
          <w:sz w:val="40"/>
          <w:szCs w:val="40"/>
        </w:rPr>
        <w:t>Актанышского</w:t>
      </w:r>
      <w:proofErr w:type="spellEnd"/>
      <w:r w:rsidRPr="00101553">
        <w:rPr>
          <w:rFonts w:ascii="Times New Roman" w:hAnsi="Times New Roman" w:cs="Times New Roman"/>
          <w:b w:val="0"/>
          <w:color w:val="auto"/>
          <w:sz w:val="40"/>
          <w:szCs w:val="40"/>
        </w:rPr>
        <w:t xml:space="preserve"> мун</w:t>
      </w:r>
      <w:r w:rsidR="00B7269A">
        <w:rPr>
          <w:rFonts w:ascii="Times New Roman" w:hAnsi="Times New Roman" w:cs="Times New Roman"/>
          <w:b w:val="0"/>
          <w:color w:val="auto"/>
          <w:sz w:val="40"/>
          <w:szCs w:val="40"/>
        </w:rPr>
        <w:t>и</w:t>
      </w:r>
      <w:r w:rsidRPr="00101553">
        <w:rPr>
          <w:rFonts w:ascii="Times New Roman" w:hAnsi="Times New Roman" w:cs="Times New Roman"/>
          <w:b w:val="0"/>
          <w:color w:val="auto"/>
          <w:sz w:val="40"/>
          <w:szCs w:val="40"/>
        </w:rPr>
        <w:t xml:space="preserve">ципального </w:t>
      </w:r>
      <w:r w:rsidRPr="00101553">
        <w:rPr>
          <w:rFonts w:ascii="Times New Roman" w:eastAsia="Times New Roman" w:hAnsi="Times New Roman" w:cs="Times New Roman"/>
          <w:b w:val="0"/>
          <w:color w:val="auto"/>
          <w:sz w:val="40"/>
          <w:szCs w:val="40"/>
        </w:rPr>
        <w:t>района</w:t>
      </w:r>
      <w:r w:rsidRPr="00101553">
        <w:rPr>
          <w:rFonts w:ascii="Times New Roman" w:hAnsi="Times New Roman" w:cs="Times New Roman"/>
          <w:b w:val="0"/>
          <w:color w:val="auto"/>
          <w:sz w:val="40"/>
          <w:szCs w:val="40"/>
        </w:rPr>
        <w:t xml:space="preserve"> РТ</w:t>
      </w:r>
      <w:r w:rsidRPr="00101553">
        <w:rPr>
          <w:rFonts w:ascii="Times New Roman" w:eastAsia="Times New Roman" w:hAnsi="Times New Roman" w:cs="Times New Roman"/>
          <w:b w:val="0"/>
          <w:color w:val="auto"/>
          <w:sz w:val="40"/>
          <w:szCs w:val="40"/>
        </w:rPr>
        <w:t>)</w:t>
      </w:r>
    </w:p>
    <w:p w:rsidR="002B13A0" w:rsidRPr="00101553" w:rsidRDefault="002B13A0" w:rsidP="00757281">
      <w:pPr>
        <w:pStyle w:val="1"/>
        <w:shd w:val="clear" w:color="auto" w:fill="FFFFFF" w:themeFill="background1"/>
        <w:spacing w:before="0" w:line="240" w:lineRule="auto"/>
        <w:ind w:left="57" w:right="57" w:firstLine="510"/>
        <w:jc w:val="center"/>
        <w:rPr>
          <w:rFonts w:ascii="Times New Roman" w:eastAsia="Times New Roman" w:hAnsi="Times New Roman" w:cs="Times New Roman"/>
          <w:b w:val="0"/>
          <w:color w:val="auto"/>
          <w:sz w:val="40"/>
          <w:szCs w:val="40"/>
        </w:rPr>
      </w:pPr>
    </w:p>
    <w:p w:rsidR="00246928" w:rsidRPr="00101553" w:rsidRDefault="00101553" w:rsidP="00101553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101553">
        <w:rPr>
          <w:rFonts w:ascii="Times New Roman" w:hAnsi="Times New Roman" w:cs="Times New Roman"/>
          <w:sz w:val="40"/>
          <w:szCs w:val="40"/>
        </w:rPr>
        <w:t>Срок реализации:</w:t>
      </w:r>
      <w:r w:rsidR="006F2BA6">
        <w:rPr>
          <w:rFonts w:ascii="Times New Roman" w:hAnsi="Times New Roman" w:cs="Times New Roman"/>
          <w:sz w:val="40"/>
          <w:szCs w:val="40"/>
        </w:rPr>
        <w:t xml:space="preserve"> </w:t>
      </w:r>
      <w:r w:rsidR="00246928" w:rsidRPr="00101553">
        <w:rPr>
          <w:rFonts w:ascii="Times New Roman" w:eastAsia="Times New Roman" w:hAnsi="Times New Roman" w:cs="Times New Roman"/>
          <w:sz w:val="40"/>
          <w:szCs w:val="40"/>
        </w:rPr>
        <w:t>2</w:t>
      </w:r>
      <w:r w:rsidR="00246928" w:rsidRPr="00101553">
        <w:rPr>
          <w:rFonts w:ascii="Times New Roman" w:hAnsi="Times New Roman" w:cs="Times New Roman"/>
          <w:sz w:val="40"/>
          <w:szCs w:val="40"/>
        </w:rPr>
        <w:t>021-2023</w:t>
      </w:r>
      <w:r w:rsidR="00246928" w:rsidRPr="00101553">
        <w:rPr>
          <w:rFonts w:ascii="Times New Roman" w:eastAsia="Times New Roman" w:hAnsi="Times New Roman" w:cs="Times New Roman"/>
          <w:sz w:val="40"/>
          <w:szCs w:val="40"/>
        </w:rPr>
        <w:t>–учебный год</w:t>
      </w:r>
    </w:p>
    <w:p w:rsidR="00246928" w:rsidRPr="00101553" w:rsidRDefault="00246928" w:rsidP="00101553">
      <w:pPr>
        <w:shd w:val="clear" w:color="auto" w:fill="FFFFFF" w:themeFill="background1"/>
        <w:spacing w:after="0" w:line="240" w:lineRule="auto"/>
        <w:ind w:left="57" w:right="57" w:firstLine="51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01553" w:rsidRPr="00101553" w:rsidRDefault="00101553">
      <w:pPr>
        <w:rPr>
          <w:rFonts w:ascii="Times New Roman" w:hAnsi="Times New Roman" w:cs="Times New Roman"/>
          <w:sz w:val="40"/>
          <w:szCs w:val="40"/>
        </w:rPr>
      </w:pPr>
    </w:p>
    <w:p w:rsidR="00101553" w:rsidRDefault="00101553">
      <w:pPr>
        <w:rPr>
          <w:rFonts w:ascii="Times New Roman" w:hAnsi="Times New Roman" w:cs="Times New Roman"/>
          <w:sz w:val="36"/>
          <w:szCs w:val="28"/>
        </w:rPr>
      </w:pPr>
    </w:p>
    <w:p w:rsidR="00B7269A" w:rsidRDefault="00B7269A" w:rsidP="00B7269A">
      <w:pPr>
        <w:spacing w:after="0" w:line="240" w:lineRule="auto"/>
        <w:ind w:left="4956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проекта:</w:t>
      </w:r>
    </w:p>
    <w:p w:rsidR="00101553" w:rsidRPr="006F2BA6" w:rsidRDefault="006F2BA6" w:rsidP="00B7269A">
      <w:pPr>
        <w:spacing w:after="0" w:line="240" w:lineRule="auto"/>
        <w:ind w:left="4956" w:right="-283"/>
        <w:rPr>
          <w:rFonts w:ascii="Times New Roman" w:hAnsi="Times New Roman" w:cs="Times New Roman"/>
          <w:sz w:val="28"/>
          <w:szCs w:val="28"/>
        </w:rPr>
      </w:pPr>
      <w:proofErr w:type="spellStart"/>
      <w:r w:rsidRPr="006F2BA6">
        <w:rPr>
          <w:rFonts w:ascii="Times New Roman" w:hAnsi="Times New Roman" w:cs="Times New Roman"/>
          <w:sz w:val="28"/>
          <w:szCs w:val="28"/>
        </w:rPr>
        <w:t>Амерзьянова</w:t>
      </w:r>
      <w:proofErr w:type="spellEnd"/>
      <w:r w:rsidRPr="006F2BA6">
        <w:rPr>
          <w:rFonts w:ascii="Times New Roman" w:hAnsi="Times New Roman" w:cs="Times New Roman"/>
          <w:sz w:val="28"/>
          <w:szCs w:val="28"/>
        </w:rPr>
        <w:t xml:space="preserve"> Юлия Валентиновна,</w:t>
      </w:r>
    </w:p>
    <w:p w:rsidR="006F2BA6" w:rsidRPr="006F2BA6" w:rsidRDefault="00B7269A" w:rsidP="00B7269A">
      <w:pPr>
        <w:spacing w:after="0" w:line="240" w:lineRule="auto"/>
        <w:ind w:left="4956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F2BA6" w:rsidRPr="006F2BA6">
        <w:rPr>
          <w:rFonts w:ascii="Times New Roman" w:hAnsi="Times New Roman" w:cs="Times New Roman"/>
          <w:sz w:val="28"/>
          <w:szCs w:val="28"/>
        </w:rPr>
        <w:t xml:space="preserve">етодист по аттестации педагогических кадров МКУ Управление образования» Исполнительного комитета </w:t>
      </w:r>
      <w:proofErr w:type="spellStart"/>
      <w:r w:rsidR="006F2BA6" w:rsidRPr="006F2BA6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6F2BA6" w:rsidRPr="006F2BA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101553" w:rsidRDefault="00101553" w:rsidP="00B7269A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101553" w:rsidRDefault="00101553">
      <w:pPr>
        <w:rPr>
          <w:rFonts w:ascii="Times New Roman" w:hAnsi="Times New Roman" w:cs="Times New Roman"/>
          <w:sz w:val="36"/>
          <w:szCs w:val="28"/>
        </w:rPr>
      </w:pPr>
    </w:p>
    <w:p w:rsidR="00101553" w:rsidRDefault="00101553">
      <w:pPr>
        <w:rPr>
          <w:rFonts w:ascii="Times New Roman" w:hAnsi="Times New Roman" w:cs="Times New Roman"/>
          <w:sz w:val="36"/>
          <w:szCs w:val="28"/>
        </w:rPr>
      </w:pPr>
    </w:p>
    <w:p w:rsidR="00101553" w:rsidRPr="00101553" w:rsidRDefault="00101553" w:rsidP="00101553">
      <w:pPr>
        <w:jc w:val="center"/>
        <w:rPr>
          <w:rFonts w:ascii="Times New Roman" w:hAnsi="Times New Roman" w:cs="Times New Roman"/>
          <w:sz w:val="36"/>
          <w:szCs w:val="28"/>
        </w:rPr>
      </w:pPr>
      <w:proofErr w:type="spellStart"/>
      <w:r w:rsidRPr="00137DB1"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  <w:r w:rsidRPr="00137DB1">
        <w:rPr>
          <w:rFonts w:ascii="Times New Roman" w:hAnsi="Times New Roman" w:cs="Times New Roman"/>
          <w:sz w:val="28"/>
          <w:szCs w:val="28"/>
        </w:rPr>
        <w:t xml:space="preserve"> 2021</w:t>
      </w:r>
      <w:r w:rsidRPr="00101553">
        <w:rPr>
          <w:rFonts w:ascii="Times New Roman" w:hAnsi="Times New Roman" w:cs="Times New Roman"/>
          <w:sz w:val="36"/>
          <w:szCs w:val="28"/>
        </w:rPr>
        <w:br w:type="page"/>
      </w:r>
    </w:p>
    <w:p w:rsidR="0027359A" w:rsidRPr="00757281" w:rsidRDefault="0027359A" w:rsidP="00757281">
      <w:p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lastRenderedPageBreak/>
        <w:t xml:space="preserve">В системе образования наиболее распространена практика назначения руководителем образовательного учреждения наиболее компетентного и опытного педагога, который получил знания, умения и навыки в процессе своей профессиональной деятельности, но, как правило, не имеет опыта руководства организацией и управленческих знаний. </w:t>
      </w:r>
    </w:p>
    <w:p w:rsidR="0027359A" w:rsidRPr="00757281" w:rsidRDefault="0027359A" w:rsidP="00757281">
      <w:p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57281">
        <w:rPr>
          <w:rFonts w:ascii="Times New Roman" w:hAnsi="Times New Roman" w:cs="Times New Roman"/>
          <w:sz w:val="28"/>
          <w:szCs w:val="28"/>
        </w:rPr>
        <w:t>Актанышском</w:t>
      </w:r>
      <w:proofErr w:type="spellEnd"/>
      <w:r w:rsidRPr="00757281">
        <w:rPr>
          <w:rFonts w:ascii="Times New Roman" w:hAnsi="Times New Roman" w:cs="Times New Roman"/>
          <w:sz w:val="28"/>
          <w:szCs w:val="28"/>
        </w:rPr>
        <w:t xml:space="preserve"> муниципальном районе наблюдается текучесть</w:t>
      </w:r>
      <w:r w:rsidR="00B55B27" w:rsidRPr="00757281">
        <w:rPr>
          <w:rFonts w:ascii="Times New Roman" w:hAnsi="Times New Roman" w:cs="Times New Roman"/>
          <w:sz w:val="28"/>
          <w:szCs w:val="28"/>
        </w:rPr>
        <w:t xml:space="preserve"> руководящих кадров, как детски</w:t>
      </w:r>
      <w:r w:rsidRPr="00757281">
        <w:rPr>
          <w:rFonts w:ascii="Times New Roman" w:hAnsi="Times New Roman" w:cs="Times New Roman"/>
          <w:sz w:val="28"/>
          <w:szCs w:val="28"/>
        </w:rPr>
        <w:t>х садов, так и школ</w:t>
      </w:r>
      <w:r w:rsidR="00B55B27" w:rsidRPr="00757281">
        <w:rPr>
          <w:rFonts w:ascii="Times New Roman" w:hAnsi="Times New Roman" w:cs="Times New Roman"/>
          <w:sz w:val="28"/>
          <w:szCs w:val="28"/>
        </w:rPr>
        <w:t>.</w:t>
      </w:r>
    </w:p>
    <w:p w:rsidR="00B55B27" w:rsidRPr="00757281" w:rsidRDefault="00B55B27" w:rsidP="00757281">
      <w:p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 w:rsidRPr="00757281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757281">
        <w:rPr>
          <w:rFonts w:ascii="Times New Roman" w:hAnsi="Times New Roman" w:cs="Times New Roman"/>
          <w:sz w:val="28"/>
          <w:szCs w:val="28"/>
        </w:rPr>
        <w:t xml:space="preserve"> 5 лет сменяемость руководителей в ОО выглядит следующим образом:</w:t>
      </w: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10"/>
        <w:gridCol w:w="2722"/>
        <w:gridCol w:w="3743"/>
      </w:tblGrid>
      <w:tr w:rsidR="00B55B27" w:rsidRPr="00B55B27" w:rsidTr="00B55B27">
        <w:trPr>
          <w:trHeight w:val="501"/>
        </w:trPr>
        <w:tc>
          <w:tcPr>
            <w:tcW w:w="29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3 руководителя</w:t>
            </w:r>
          </w:p>
        </w:tc>
        <w:tc>
          <w:tcPr>
            <w:tcW w:w="27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2 руководителя</w:t>
            </w:r>
          </w:p>
        </w:tc>
        <w:tc>
          <w:tcPr>
            <w:tcW w:w="3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1 руководитель</w:t>
            </w:r>
          </w:p>
        </w:tc>
      </w:tr>
      <w:tr w:rsidR="00B55B27" w:rsidRPr="00B55B27" w:rsidTr="00B55B27">
        <w:trPr>
          <w:trHeight w:val="906"/>
        </w:trPr>
        <w:tc>
          <w:tcPr>
            <w:tcW w:w="29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ГАПОУ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Актанышский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технологический техникум"</w:t>
            </w:r>
          </w:p>
        </w:tc>
        <w:tc>
          <w:tcPr>
            <w:tcW w:w="27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Аккузовская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  <w:tc>
          <w:tcPr>
            <w:tcW w:w="3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ГБОУ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Актанышская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КШИ"</w:t>
            </w:r>
          </w:p>
        </w:tc>
      </w:tr>
      <w:tr w:rsidR="00B55B27" w:rsidRPr="00B55B27" w:rsidTr="00B55B27">
        <w:trPr>
          <w:trHeight w:val="551"/>
        </w:trPr>
        <w:tc>
          <w:tcPr>
            <w:tcW w:w="29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Зубаировская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  <w:tc>
          <w:tcPr>
            <w:tcW w:w="27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Татарско-Ямалинская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  <w:tc>
          <w:tcPr>
            <w:tcW w:w="3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Уразаевская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</w:tr>
      <w:tr w:rsidR="00B55B27" w:rsidRPr="00B55B27" w:rsidTr="00B55B27">
        <w:trPr>
          <w:trHeight w:val="551"/>
        </w:trPr>
        <w:tc>
          <w:tcPr>
            <w:tcW w:w="29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Актанышская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НОШ-ДС"</w:t>
            </w:r>
          </w:p>
        </w:tc>
        <w:tc>
          <w:tcPr>
            <w:tcW w:w="27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Новоалимовская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  <w:tc>
          <w:tcPr>
            <w:tcW w:w="3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Мари-Суксинская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</w:tr>
      <w:tr w:rsidR="00B55B27" w:rsidRPr="00B55B27" w:rsidTr="00B55B27">
        <w:trPr>
          <w:trHeight w:val="551"/>
        </w:trPr>
        <w:tc>
          <w:tcPr>
            <w:tcW w:w="29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Старокурмашевская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  <w:tc>
          <w:tcPr>
            <w:tcW w:w="27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ГБОУ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Такталачукская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школа-интернат"</w:t>
            </w:r>
          </w:p>
        </w:tc>
        <w:tc>
          <w:tcPr>
            <w:tcW w:w="3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Чуракаевская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</w:tr>
      <w:tr w:rsidR="00B55B27" w:rsidRPr="00B55B27" w:rsidTr="00B55B27">
        <w:trPr>
          <w:trHeight w:val="906"/>
        </w:trPr>
        <w:tc>
          <w:tcPr>
            <w:tcW w:w="29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ГАОУ "Гуманитарная гимназия-интернат для ОД"</w:t>
            </w:r>
          </w:p>
        </w:tc>
        <w:tc>
          <w:tcPr>
            <w:tcW w:w="27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Минняровская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оОШ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"</w:t>
            </w:r>
          </w:p>
        </w:tc>
        <w:tc>
          <w:tcPr>
            <w:tcW w:w="3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Качкиновская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</w:tr>
      <w:tr w:rsidR="00B55B27" w:rsidRPr="00B55B27" w:rsidTr="00B55B27">
        <w:trPr>
          <w:trHeight w:val="551"/>
        </w:trPr>
        <w:tc>
          <w:tcPr>
            <w:tcW w:w="29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"Кировская СОШ"</w:t>
            </w:r>
          </w:p>
        </w:tc>
        <w:tc>
          <w:tcPr>
            <w:tcW w:w="27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Кузякинская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  <w:tc>
          <w:tcPr>
            <w:tcW w:w="3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Чалманаратская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</w:tr>
      <w:tr w:rsidR="00B55B27" w:rsidRPr="00B55B27" w:rsidTr="00B55B27">
        <w:trPr>
          <w:trHeight w:val="551"/>
        </w:trPr>
        <w:tc>
          <w:tcPr>
            <w:tcW w:w="29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Сафаровская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СОШ"</w:t>
            </w:r>
          </w:p>
        </w:tc>
        <w:tc>
          <w:tcPr>
            <w:tcW w:w="27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Байсаровская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  <w:tc>
          <w:tcPr>
            <w:tcW w:w="3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Поисевская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СОШ"</w:t>
            </w:r>
          </w:p>
        </w:tc>
      </w:tr>
      <w:tr w:rsidR="00B55B27" w:rsidRPr="00B55B27" w:rsidTr="00B55B27">
        <w:trPr>
          <w:trHeight w:val="551"/>
        </w:trPr>
        <w:tc>
          <w:tcPr>
            <w:tcW w:w="29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Верхнеяхшеевская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  <w:tc>
          <w:tcPr>
            <w:tcW w:w="27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МБОДОУ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Аишевская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НШ"</w:t>
            </w:r>
          </w:p>
        </w:tc>
        <w:tc>
          <w:tcPr>
            <w:tcW w:w="3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Бугадинская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</w:tr>
      <w:tr w:rsidR="00B55B27" w:rsidRPr="00B55B27" w:rsidTr="00B55B27">
        <w:trPr>
          <w:trHeight w:val="551"/>
        </w:trPr>
        <w:tc>
          <w:tcPr>
            <w:tcW w:w="29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Тлякеевская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  <w:tc>
          <w:tcPr>
            <w:tcW w:w="27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Татарск</w:t>
            </w:r>
            <w:proofErr w:type="gram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о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-</w:t>
            </w:r>
            <w:proofErr w:type="gram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Суксинская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 СОШ"</w:t>
            </w:r>
          </w:p>
        </w:tc>
        <w:tc>
          <w:tcPr>
            <w:tcW w:w="3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Староаймановская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</w:tr>
      <w:tr w:rsidR="00B55B27" w:rsidRPr="00B55B27" w:rsidTr="00B55B27">
        <w:trPr>
          <w:trHeight w:val="551"/>
        </w:trPr>
        <w:tc>
          <w:tcPr>
            <w:tcW w:w="29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"АСОШ № 2"</w:t>
            </w:r>
          </w:p>
        </w:tc>
        <w:tc>
          <w:tcPr>
            <w:tcW w:w="27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Актанышская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СОШ № 1"</w:t>
            </w:r>
          </w:p>
        </w:tc>
        <w:tc>
          <w:tcPr>
            <w:tcW w:w="3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5B27" w:rsidRPr="00B55B27" w:rsidTr="00B55B27">
        <w:trPr>
          <w:trHeight w:val="551"/>
        </w:trPr>
        <w:tc>
          <w:tcPr>
            <w:tcW w:w="29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Атясевская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  <w:tc>
          <w:tcPr>
            <w:tcW w:w="27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МБОУ "</w:t>
            </w:r>
            <w:proofErr w:type="spellStart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Такталачукская</w:t>
            </w:r>
            <w:proofErr w:type="spellEnd"/>
            <w:r w:rsidRPr="00B55B2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ООШ"</w:t>
            </w:r>
          </w:p>
        </w:tc>
        <w:tc>
          <w:tcPr>
            <w:tcW w:w="3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5B27" w:rsidRPr="00B55B27" w:rsidRDefault="00B55B27" w:rsidP="00757281">
            <w:pPr>
              <w:shd w:val="clear" w:color="auto" w:fill="FFFFFF" w:themeFill="background1"/>
              <w:spacing w:after="0" w:line="240" w:lineRule="auto"/>
              <w:ind w:left="57" w:right="57" w:hanging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55B27" w:rsidRPr="00757281" w:rsidRDefault="00B55B27" w:rsidP="00757281">
      <w:p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>В среднем 5-6 заведующих ежегодно сменяются по ДОУ. Это связано с такими причинами как выход в декретный отпуск, выход на заслуженный отдых, смену руководителей с целью повышения качества образования в учреждении</w:t>
      </w:r>
      <w:r w:rsidR="00D6159F" w:rsidRPr="00757281">
        <w:rPr>
          <w:rFonts w:ascii="Times New Roman" w:hAnsi="Times New Roman" w:cs="Times New Roman"/>
          <w:sz w:val="28"/>
          <w:szCs w:val="28"/>
        </w:rPr>
        <w:t xml:space="preserve">, </w:t>
      </w:r>
      <w:r w:rsidR="00D6159F" w:rsidRPr="00757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улучшения работы тех образовательных учреждений </w:t>
      </w:r>
      <w:r w:rsidR="00D17B06" w:rsidRPr="00757281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</w:t>
      </w:r>
      <w:r w:rsidR="00D6159F" w:rsidRPr="00757281">
        <w:rPr>
          <w:rFonts w:ascii="Times New Roman" w:hAnsi="Times New Roman" w:cs="Times New Roman"/>
          <w:sz w:val="28"/>
          <w:szCs w:val="28"/>
          <w:shd w:val="clear" w:color="auto" w:fill="FFFFFF"/>
        </w:rPr>
        <w:t>, где показатели успеваемости наиболее низкие.</w:t>
      </w:r>
    </w:p>
    <w:p w:rsidR="0027359A" w:rsidRPr="00757281" w:rsidRDefault="0027359A" w:rsidP="00757281">
      <w:p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 xml:space="preserve">Начинающему руководителю сложно представить весь объем управленческой деятельности, выбирать правильные её приоритетные </w:t>
      </w:r>
      <w:r w:rsidRPr="00757281">
        <w:rPr>
          <w:rFonts w:ascii="Times New Roman" w:hAnsi="Times New Roman" w:cs="Times New Roman"/>
          <w:sz w:val="28"/>
          <w:szCs w:val="28"/>
        </w:rPr>
        <w:lastRenderedPageBreak/>
        <w:t>направления и принимать оптимальные варианты управленческого решения. При этом немалые затраты управленческого труда назначаемых руководителей направлены на поиск, освоение и использование на практике норм профессионального поведения, теоретических и практических знаний, накопленных системой управления образовательным учреждением.</w:t>
      </w:r>
    </w:p>
    <w:p w:rsidR="0027359A" w:rsidRPr="00757281" w:rsidRDefault="0027359A" w:rsidP="00757281">
      <w:p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 xml:space="preserve">Отсутствие у назначенных руководителей управленческих знаний приводит к дефициту </w:t>
      </w:r>
      <w:proofErr w:type="spellStart"/>
      <w:r w:rsidRPr="0075728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57281">
        <w:rPr>
          <w:rFonts w:ascii="Times New Roman" w:hAnsi="Times New Roman" w:cs="Times New Roman"/>
          <w:sz w:val="28"/>
          <w:szCs w:val="28"/>
        </w:rPr>
        <w:t xml:space="preserve"> их профессиональ</w:t>
      </w:r>
      <w:r w:rsidR="00B55B27" w:rsidRPr="00757281">
        <w:rPr>
          <w:rFonts w:ascii="Times New Roman" w:hAnsi="Times New Roman" w:cs="Times New Roman"/>
          <w:sz w:val="28"/>
          <w:szCs w:val="28"/>
        </w:rPr>
        <w:t>ного управленческого потенциала, то есть руководителям сложно выполнять</w:t>
      </w:r>
      <w:r w:rsidRPr="00757281">
        <w:rPr>
          <w:rFonts w:ascii="Times New Roman" w:hAnsi="Times New Roman" w:cs="Times New Roman"/>
          <w:sz w:val="28"/>
          <w:szCs w:val="28"/>
        </w:rPr>
        <w:t xml:space="preserve"> конкретные управленческие функции,</w:t>
      </w:r>
      <w:r w:rsidR="00B55B27" w:rsidRPr="00757281">
        <w:rPr>
          <w:rFonts w:ascii="Times New Roman" w:hAnsi="Times New Roman" w:cs="Times New Roman"/>
          <w:sz w:val="28"/>
          <w:szCs w:val="28"/>
        </w:rPr>
        <w:t xml:space="preserve"> так как не раскр</w:t>
      </w:r>
      <w:r w:rsidRPr="00757281">
        <w:rPr>
          <w:rFonts w:ascii="Times New Roman" w:hAnsi="Times New Roman" w:cs="Times New Roman"/>
          <w:sz w:val="28"/>
          <w:szCs w:val="28"/>
        </w:rPr>
        <w:t>ы</w:t>
      </w:r>
      <w:r w:rsidR="00B55B27" w:rsidRPr="00757281">
        <w:rPr>
          <w:rFonts w:ascii="Times New Roman" w:hAnsi="Times New Roman" w:cs="Times New Roman"/>
          <w:sz w:val="28"/>
          <w:szCs w:val="28"/>
        </w:rPr>
        <w:t>ты</w:t>
      </w:r>
      <w:r w:rsidRPr="00757281">
        <w:rPr>
          <w:rFonts w:ascii="Times New Roman" w:hAnsi="Times New Roman" w:cs="Times New Roman"/>
          <w:sz w:val="28"/>
          <w:szCs w:val="28"/>
        </w:rPr>
        <w:t>, возможност</w:t>
      </w:r>
      <w:r w:rsidR="00B55B27" w:rsidRPr="00757281">
        <w:rPr>
          <w:rFonts w:ascii="Times New Roman" w:hAnsi="Times New Roman" w:cs="Times New Roman"/>
          <w:sz w:val="28"/>
          <w:szCs w:val="28"/>
        </w:rPr>
        <w:t xml:space="preserve">и </w:t>
      </w:r>
      <w:r w:rsidRPr="00757281">
        <w:rPr>
          <w:rFonts w:ascii="Times New Roman" w:hAnsi="Times New Roman" w:cs="Times New Roman"/>
          <w:sz w:val="28"/>
          <w:szCs w:val="28"/>
        </w:rPr>
        <w:t xml:space="preserve"> в области психофизиологии, квалификации и развития личности руководителей.</w:t>
      </w:r>
    </w:p>
    <w:p w:rsidR="0027359A" w:rsidRPr="00757281" w:rsidRDefault="0027359A" w:rsidP="00757281">
      <w:p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>Актуальной проблемой становится развитие управленческого потенциала.</w:t>
      </w:r>
      <w:r w:rsidR="00AE32E0" w:rsidRPr="00757281">
        <w:rPr>
          <w:rFonts w:ascii="Times New Roman" w:hAnsi="Times New Roman" w:cs="Times New Roman"/>
          <w:sz w:val="28"/>
          <w:szCs w:val="28"/>
        </w:rPr>
        <w:t xml:space="preserve"> </w:t>
      </w:r>
      <w:r w:rsidRPr="00757281">
        <w:rPr>
          <w:rFonts w:ascii="Times New Roman" w:hAnsi="Times New Roman" w:cs="Times New Roman"/>
          <w:sz w:val="28"/>
          <w:szCs w:val="28"/>
        </w:rPr>
        <w:t>Высокий управленческий потенциал – играет важную роль в развитии организации в целом. Профессиональный уровень развития компетенций руководителя определяет успех в достижении целей организации.</w:t>
      </w:r>
    </w:p>
    <w:p w:rsidR="00B55B27" w:rsidRPr="00757281" w:rsidRDefault="0027359A" w:rsidP="00757281">
      <w:p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 xml:space="preserve">Профессиональный уровень развития потенциала руководителя определяет успех в достижении целей организации. </w:t>
      </w:r>
      <w:proofErr w:type="gramStart"/>
      <w:r w:rsidRPr="00757281">
        <w:rPr>
          <w:rFonts w:ascii="Times New Roman" w:hAnsi="Times New Roman" w:cs="Times New Roman"/>
          <w:sz w:val="28"/>
          <w:szCs w:val="28"/>
        </w:rPr>
        <w:t>Также, развитие управленческого потенциала, можно рассмотреть как развитие личности руководителя в профессиональной и управленческой деятельности, направленное на формирование устойчивых положительных мотивов данной деятельности, социально значимых и профессионально важных качеств личности руководителя, готовности к постоянному личностному и профессиональному росту в качестве управленца, нахождения оптимальных приёмов и способов управления в соответствии с индивидуально-психологическими особенностями личности специалиста.</w:t>
      </w:r>
      <w:proofErr w:type="gramEnd"/>
      <w:r w:rsidRPr="00757281">
        <w:rPr>
          <w:rFonts w:ascii="Times New Roman" w:hAnsi="Times New Roman" w:cs="Times New Roman"/>
          <w:sz w:val="28"/>
          <w:szCs w:val="28"/>
        </w:rPr>
        <w:t xml:space="preserve"> Помимо определенного набора личностных качеств руководитель должен обладать и профессиональными знаниями и умениями, чтобы занимать эту должность.</w:t>
      </w:r>
    </w:p>
    <w:p w:rsidR="0027359A" w:rsidRPr="00757281" w:rsidRDefault="00AE32E0" w:rsidP="00757281">
      <w:p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>П</w:t>
      </w:r>
      <w:r w:rsidR="00171B78" w:rsidRPr="00757281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27359A" w:rsidRPr="00757281">
        <w:rPr>
          <w:rFonts w:ascii="Times New Roman" w:hAnsi="Times New Roman" w:cs="Times New Roman"/>
          <w:sz w:val="28"/>
          <w:szCs w:val="28"/>
        </w:rPr>
        <w:t xml:space="preserve"> «Школа молодого руководителя» направлен </w:t>
      </w:r>
      <w:r w:rsidR="009F423D" w:rsidRPr="00757281">
        <w:rPr>
          <w:rFonts w:ascii="Times New Roman" w:eastAsia="Times New Roman" w:hAnsi="Times New Roman" w:cs="Times New Roman"/>
          <w:sz w:val="28"/>
          <w:szCs w:val="28"/>
        </w:rPr>
        <w:t>обеспечить  постепенное вовлечение молодого руководителя во все сферы профессиональной деятельности; способствовать становлению профессиональной деятельности</w:t>
      </w:r>
      <w:r w:rsidR="009F423D" w:rsidRPr="00757281">
        <w:rPr>
          <w:rFonts w:ascii="Times New Roman" w:hAnsi="Times New Roman" w:cs="Times New Roman"/>
          <w:sz w:val="28"/>
          <w:szCs w:val="28"/>
        </w:rPr>
        <w:t>,</w:t>
      </w:r>
      <w:r w:rsidR="0027359A" w:rsidRPr="00757281">
        <w:rPr>
          <w:rFonts w:ascii="Times New Roman" w:hAnsi="Times New Roman" w:cs="Times New Roman"/>
          <w:sz w:val="28"/>
          <w:szCs w:val="28"/>
        </w:rPr>
        <w:t xml:space="preserve"> развития управленческого потенциала сотрудников в соответствии с профессиональными стандартами.</w:t>
      </w:r>
    </w:p>
    <w:p w:rsidR="004748E8" w:rsidRPr="00757281" w:rsidRDefault="004748E8" w:rsidP="00757281">
      <w:p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281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4748E8" w:rsidRPr="00757281" w:rsidRDefault="004748E8" w:rsidP="00757281">
      <w:pPr>
        <w:pStyle w:val="a7"/>
        <w:numPr>
          <w:ilvl w:val="0"/>
          <w:numId w:val="12"/>
        </w:num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>Сотрудники, включенные в кадровый резерв.</w:t>
      </w:r>
    </w:p>
    <w:p w:rsidR="004748E8" w:rsidRPr="00757281" w:rsidRDefault="004748E8" w:rsidP="00757281">
      <w:pPr>
        <w:pStyle w:val="a7"/>
        <w:numPr>
          <w:ilvl w:val="0"/>
          <w:numId w:val="12"/>
        </w:num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>Молодые руководители, назначенные на должность без опыта управления.</w:t>
      </w:r>
    </w:p>
    <w:p w:rsidR="004748E8" w:rsidRPr="00757281" w:rsidRDefault="004748E8" w:rsidP="00757281">
      <w:p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>Критерии отбора слушателей на программу:</w:t>
      </w:r>
    </w:p>
    <w:p w:rsidR="004748E8" w:rsidRPr="00757281" w:rsidRDefault="004748E8" w:rsidP="00757281">
      <w:pPr>
        <w:pStyle w:val="a7"/>
        <w:numPr>
          <w:ilvl w:val="0"/>
          <w:numId w:val="13"/>
        </w:num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>Заключение аттестационной комиссией о включении данного сотрудника в кадровый резерв.</w:t>
      </w:r>
    </w:p>
    <w:p w:rsidR="004748E8" w:rsidRPr="00757281" w:rsidRDefault="004748E8" w:rsidP="00757281">
      <w:pPr>
        <w:pStyle w:val="a7"/>
        <w:numPr>
          <w:ilvl w:val="0"/>
          <w:numId w:val="13"/>
        </w:num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>Ходатайство непосредственного руководителя.</w:t>
      </w:r>
    </w:p>
    <w:p w:rsidR="004748E8" w:rsidRPr="00757281" w:rsidRDefault="004748E8" w:rsidP="00757281">
      <w:pPr>
        <w:pStyle w:val="a7"/>
        <w:numPr>
          <w:ilvl w:val="0"/>
          <w:numId w:val="13"/>
        </w:num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>Личная заявка от потенциального сотрудника.</w:t>
      </w:r>
    </w:p>
    <w:p w:rsidR="00757281" w:rsidRDefault="00757281" w:rsidP="00757281">
      <w:p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8E8" w:rsidRPr="00757281" w:rsidRDefault="0027359A" w:rsidP="00757281">
      <w:p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281">
        <w:rPr>
          <w:rFonts w:ascii="Times New Roman" w:hAnsi="Times New Roman" w:cs="Times New Roman"/>
          <w:b/>
          <w:sz w:val="28"/>
          <w:szCs w:val="28"/>
        </w:rPr>
        <w:t>Цели</w:t>
      </w:r>
      <w:r w:rsidR="004748E8" w:rsidRPr="00757281">
        <w:rPr>
          <w:rFonts w:ascii="Times New Roman" w:hAnsi="Times New Roman" w:cs="Times New Roman"/>
          <w:b/>
          <w:sz w:val="28"/>
          <w:szCs w:val="28"/>
        </w:rPr>
        <w:t>:</w:t>
      </w:r>
    </w:p>
    <w:p w:rsidR="005A36EE" w:rsidRPr="00757281" w:rsidRDefault="005A36EE" w:rsidP="00757281">
      <w:pPr>
        <w:pStyle w:val="a7"/>
        <w:numPr>
          <w:ilvl w:val="0"/>
          <w:numId w:val="14"/>
        </w:numPr>
        <w:shd w:val="clear" w:color="auto" w:fill="FFFFFF" w:themeFill="background1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 xml:space="preserve">Обеспечение образовательных учреждений </w:t>
      </w:r>
      <w:r w:rsidR="00246928" w:rsidRPr="00757281">
        <w:rPr>
          <w:rFonts w:ascii="Times New Roman" w:hAnsi="Times New Roman" w:cs="Times New Roman"/>
          <w:sz w:val="28"/>
          <w:szCs w:val="28"/>
        </w:rPr>
        <w:t xml:space="preserve">резервом </w:t>
      </w:r>
      <w:r w:rsidRPr="00757281">
        <w:rPr>
          <w:rFonts w:ascii="Times New Roman" w:hAnsi="Times New Roman" w:cs="Times New Roman"/>
          <w:sz w:val="28"/>
          <w:szCs w:val="28"/>
        </w:rPr>
        <w:t>руководител</w:t>
      </w:r>
      <w:r w:rsidR="00246928" w:rsidRPr="00757281">
        <w:rPr>
          <w:rFonts w:ascii="Times New Roman" w:hAnsi="Times New Roman" w:cs="Times New Roman"/>
          <w:sz w:val="28"/>
          <w:szCs w:val="28"/>
        </w:rPr>
        <w:t>ей</w:t>
      </w:r>
      <w:r w:rsidRPr="00757281">
        <w:rPr>
          <w:rFonts w:ascii="Times New Roman" w:hAnsi="Times New Roman" w:cs="Times New Roman"/>
          <w:sz w:val="28"/>
          <w:szCs w:val="28"/>
        </w:rPr>
        <w:t>, способны</w:t>
      </w:r>
      <w:r w:rsidR="00246928" w:rsidRPr="00757281">
        <w:rPr>
          <w:rFonts w:ascii="Times New Roman" w:hAnsi="Times New Roman" w:cs="Times New Roman"/>
          <w:sz w:val="28"/>
          <w:szCs w:val="28"/>
        </w:rPr>
        <w:t>х</w:t>
      </w:r>
      <w:r w:rsidRPr="00757281">
        <w:rPr>
          <w:rFonts w:ascii="Times New Roman" w:hAnsi="Times New Roman" w:cs="Times New Roman"/>
          <w:sz w:val="28"/>
          <w:szCs w:val="28"/>
        </w:rPr>
        <w:t xml:space="preserve"> работать в соответствии с профессиональными стандартами качества.</w:t>
      </w:r>
    </w:p>
    <w:p w:rsidR="005A36EE" w:rsidRPr="00757281" w:rsidRDefault="005A36EE" w:rsidP="00757281">
      <w:pPr>
        <w:pStyle w:val="a3"/>
        <w:shd w:val="clear" w:color="auto" w:fill="FFFFFF" w:themeFill="background1"/>
        <w:spacing w:before="0" w:beforeAutospacing="0" w:after="0" w:afterAutospacing="0"/>
        <w:ind w:left="57" w:right="57" w:firstLine="510"/>
        <w:jc w:val="both"/>
        <w:rPr>
          <w:b/>
          <w:sz w:val="28"/>
          <w:szCs w:val="28"/>
          <w:shd w:val="clear" w:color="auto" w:fill="FFFFFF"/>
        </w:rPr>
      </w:pPr>
      <w:r w:rsidRPr="00757281">
        <w:rPr>
          <w:b/>
          <w:sz w:val="28"/>
          <w:szCs w:val="28"/>
          <w:shd w:val="clear" w:color="auto" w:fill="FFFFFF"/>
        </w:rPr>
        <w:t>Задачи:</w:t>
      </w:r>
    </w:p>
    <w:p w:rsidR="00DC4943" w:rsidRPr="00757281" w:rsidRDefault="005A36EE" w:rsidP="00757281">
      <w:pPr>
        <w:pStyle w:val="a3"/>
        <w:numPr>
          <w:ilvl w:val="0"/>
          <w:numId w:val="19"/>
        </w:numPr>
        <w:shd w:val="clear" w:color="auto" w:fill="FFFFFF" w:themeFill="background1"/>
        <w:spacing w:before="0" w:beforeAutospacing="0" w:after="0" w:afterAutospacing="0"/>
        <w:ind w:left="57" w:right="57" w:firstLine="510"/>
        <w:jc w:val="both"/>
        <w:rPr>
          <w:sz w:val="28"/>
          <w:szCs w:val="28"/>
          <w:shd w:val="clear" w:color="auto" w:fill="FFFFFF"/>
        </w:rPr>
      </w:pPr>
      <w:r w:rsidRPr="00757281">
        <w:rPr>
          <w:sz w:val="28"/>
          <w:szCs w:val="28"/>
          <w:shd w:val="clear" w:color="auto" w:fill="FFFFFF"/>
        </w:rPr>
        <w:lastRenderedPageBreak/>
        <w:t xml:space="preserve">повышение квалификации лиц, занесенных в банк резерва руководящих кадров муниципальных образовательных учреждений </w:t>
      </w:r>
      <w:proofErr w:type="spellStart"/>
      <w:r w:rsidRPr="00757281">
        <w:rPr>
          <w:sz w:val="28"/>
          <w:szCs w:val="28"/>
          <w:shd w:val="clear" w:color="auto" w:fill="FFFFFF"/>
        </w:rPr>
        <w:t>Актанышского</w:t>
      </w:r>
      <w:proofErr w:type="spellEnd"/>
      <w:r w:rsidRPr="00757281">
        <w:rPr>
          <w:sz w:val="28"/>
          <w:szCs w:val="28"/>
          <w:shd w:val="clear" w:color="auto" w:fill="FFFFFF"/>
        </w:rPr>
        <w:t xml:space="preserve"> муниципального района</w:t>
      </w:r>
      <w:r w:rsidR="00DC4943" w:rsidRPr="00757281">
        <w:rPr>
          <w:sz w:val="28"/>
          <w:szCs w:val="28"/>
          <w:shd w:val="clear" w:color="auto" w:fill="FFFFFF"/>
        </w:rPr>
        <w:t>;</w:t>
      </w:r>
    </w:p>
    <w:p w:rsidR="005A36EE" w:rsidRPr="00757281" w:rsidRDefault="005A36EE" w:rsidP="00757281">
      <w:pPr>
        <w:pStyle w:val="a3"/>
        <w:numPr>
          <w:ilvl w:val="0"/>
          <w:numId w:val="19"/>
        </w:numPr>
        <w:shd w:val="clear" w:color="auto" w:fill="FFFFFF" w:themeFill="background1"/>
        <w:spacing w:before="0" w:beforeAutospacing="0" w:after="0" w:afterAutospacing="0"/>
        <w:ind w:left="57" w:right="57" w:firstLine="510"/>
        <w:jc w:val="both"/>
        <w:rPr>
          <w:sz w:val="28"/>
          <w:szCs w:val="28"/>
          <w:shd w:val="clear" w:color="auto" w:fill="FFFFFF"/>
        </w:rPr>
      </w:pPr>
      <w:r w:rsidRPr="00757281">
        <w:rPr>
          <w:sz w:val="28"/>
          <w:szCs w:val="28"/>
          <w:shd w:val="clear" w:color="auto" w:fill="FFFFFF"/>
        </w:rPr>
        <w:t xml:space="preserve">создание условий для их профессионального и личностного развития; </w:t>
      </w:r>
    </w:p>
    <w:p w:rsidR="005A36EE" w:rsidRPr="00757281" w:rsidRDefault="005A36EE" w:rsidP="00757281">
      <w:pPr>
        <w:pStyle w:val="a3"/>
        <w:numPr>
          <w:ilvl w:val="0"/>
          <w:numId w:val="19"/>
        </w:numPr>
        <w:shd w:val="clear" w:color="auto" w:fill="FFFFFF" w:themeFill="background1"/>
        <w:spacing w:before="0" w:beforeAutospacing="0" w:after="0" w:afterAutospacing="0"/>
        <w:ind w:left="57" w:right="57" w:firstLine="510"/>
        <w:jc w:val="both"/>
        <w:rPr>
          <w:sz w:val="28"/>
          <w:szCs w:val="28"/>
        </w:rPr>
      </w:pPr>
      <w:r w:rsidRPr="00757281">
        <w:rPr>
          <w:sz w:val="28"/>
          <w:szCs w:val="28"/>
          <w:shd w:val="clear" w:color="auto" w:fill="FFFFFF"/>
        </w:rPr>
        <w:t>формирование практических навыков управленческой деятельности.</w:t>
      </w:r>
    </w:p>
    <w:p w:rsidR="00246928" w:rsidRPr="00757281" w:rsidRDefault="00FE66A3" w:rsidP="00757281">
      <w:pPr>
        <w:pStyle w:val="a9"/>
        <w:keepNext/>
        <w:shd w:val="clear" w:color="auto" w:fill="FFFFFF" w:themeFill="background1"/>
        <w:ind w:left="57" w:right="57" w:firstLine="510"/>
        <w:jc w:val="center"/>
        <w:rPr>
          <w:b/>
          <w:szCs w:val="28"/>
        </w:rPr>
      </w:pPr>
      <w:r w:rsidRPr="00757281">
        <w:rPr>
          <w:b/>
          <w:szCs w:val="28"/>
        </w:rPr>
        <w:t>Этапы реализации Проекта</w:t>
      </w:r>
      <w:proofErr w:type="gramStart"/>
      <w:r w:rsidRPr="00757281">
        <w:rPr>
          <w:b/>
          <w:szCs w:val="28"/>
        </w:rPr>
        <w:t xml:space="preserve"> :</w:t>
      </w:r>
      <w:proofErr w:type="gramEnd"/>
    </w:p>
    <w:tbl>
      <w:tblPr>
        <w:tblStyle w:val="a8"/>
        <w:tblW w:w="10519" w:type="dxa"/>
        <w:tblInd w:w="-601" w:type="dxa"/>
        <w:tblLayout w:type="fixed"/>
        <w:tblLook w:val="04A0"/>
      </w:tblPr>
      <w:tblGrid>
        <w:gridCol w:w="959"/>
        <w:gridCol w:w="2869"/>
        <w:gridCol w:w="317"/>
        <w:gridCol w:w="4786"/>
        <w:gridCol w:w="1588"/>
      </w:tblGrid>
      <w:tr w:rsidR="00B518EB" w:rsidRPr="00757281" w:rsidTr="00757281">
        <w:trPr>
          <w:trHeight w:val="673"/>
        </w:trPr>
        <w:tc>
          <w:tcPr>
            <w:tcW w:w="959" w:type="dxa"/>
          </w:tcPr>
          <w:p w:rsidR="00B518EB" w:rsidRPr="00757281" w:rsidRDefault="00B518EB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 \</w:t>
            </w:r>
            <w:proofErr w:type="spellStart"/>
            <w:proofErr w:type="gramStart"/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869" w:type="dxa"/>
          </w:tcPr>
          <w:p w:rsidR="00B518EB" w:rsidRPr="00757281" w:rsidRDefault="00B518EB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6E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36EE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5103" w:type="dxa"/>
            <w:gridSpan w:val="2"/>
          </w:tcPr>
          <w:p w:rsidR="00B518EB" w:rsidRPr="00757281" w:rsidRDefault="00B518EB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  <w:r w:rsidR="002B5B7E" w:rsidRPr="00757281">
              <w:rPr>
                <w:rFonts w:ascii="Times New Roman" w:hAnsi="Times New Roman" w:cs="Times New Roman"/>
                <w:sz w:val="28"/>
                <w:szCs w:val="28"/>
              </w:rPr>
              <w:t>, место проведения</w:t>
            </w:r>
          </w:p>
        </w:tc>
        <w:tc>
          <w:tcPr>
            <w:tcW w:w="1588" w:type="dxa"/>
          </w:tcPr>
          <w:p w:rsidR="00B518EB" w:rsidRPr="00757281" w:rsidRDefault="00B518EB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CC2868" w:rsidRPr="00757281" w:rsidTr="00757281">
        <w:trPr>
          <w:trHeight w:val="387"/>
        </w:trPr>
        <w:tc>
          <w:tcPr>
            <w:tcW w:w="10519" w:type="dxa"/>
            <w:gridSpan w:val="5"/>
          </w:tcPr>
          <w:p w:rsidR="00CC2868" w:rsidRPr="00757281" w:rsidRDefault="00CC2868" w:rsidP="00757281">
            <w:pPr>
              <w:shd w:val="clear" w:color="auto" w:fill="FFFFFF" w:themeFill="background1"/>
              <w:ind w:left="57" w:right="57" w:firstLine="22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b/>
                <w:sz w:val="28"/>
                <w:szCs w:val="28"/>
              </w:rPr>
              <w:t>1 этап (1 год работы)</w:t>
            </w:r>
          </w:p>
        </w:tc>
      </w:tr>
      <w:tr w:rsidR="00B518EB" w:rsidRPr="00757281" w:rsidTr="00757281">
        <w:trPr>
          <w:trHeight w:val="2464"/>
        </w:trPr>
        <w:tc>
          <w:tcPr>
            <w:tcW w:w="959" w:type="dxa"/>
          </w:tcPr>
          <w:p w:rsidR="00B518EB" w:rsidRPr="00757281" w:rsidRDefault="00B518EB" w:rsidP="00757281">
            <w:pPr>
              <w:pStyle w:val="a7"/>
              <w:numPr>
                <w:ilvl w:val="0"/>
                <w:numId w:val="20"/>
              </w:num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B518EB" w:rsidRPr="00757281" w:rsidRDefault="00B518EB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6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и утверждение списка слушателей Школы 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молодого руководителя и </w:t>
            </w:r>
            <w:r w:rsidRPr="005A36EE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резерва руководящих кадров муниципальных образовательных учреждений</w:t>
            </w:r>
          </w:p>
        </w:tc>
        <w:tc>
          <w:tcPr>
            <w:tcW w:w="5103" w:type="dxa"/>
            <w:gridSpan w:val="2"/>
          </w:tcPr>
          <w:p w:rsidR="00B518EB" w:rsidRPr="00757281" w:rsidRDefault="00B518EB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Приказ МКУ «Управление образования»</w:t>
            </w:r>
          </w:p>
        </w:tc>
        <w:tc>
          <w:tcPr>
            <w:tcW w:w="1588" w:type="dxa"/>
          </w:tcPr>
          <w:p w:rsidR="00B518EB" w:rsidRPr="00757281" w:rsidRDefault="00B518EB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Август-сентябрь </w:t>
            </w:r>
          </w:p>
        </w:tc>
      </w:tr>
      <w:tr w:rsidR="002B5B7E" w:rsidRPr="00757281" w:rsidTr="00757281">
        <w:trPr>
          <w:trHeight w:val="1615"/>
        </w:trPr>
        <w:tc>
          <w:tcPr>
            <w:tcW w:w="959" w:type="dxa"/>
          </w:tcPr>
          <w:p w:rsidR="002B5B7E" w:rsidRPr="00757281" w:rsidRDefault="002B5B7E" w:rsidP="00757281">
            <w:pPr>
              <w:pStyle w:val="a7"/>
              <w:numPr>
                <w:ilvl w:val="0"/>
                <w:numId w:val="20"/>
              </w:num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2B5B7E" w:rsidRPr="00757281" w:rsidRDefault="002B5B7E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начинающими руководителями</w:t>
            </w: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 и резервом, выявление потребностей.</w:t>
            </w:r>
          </w:p>
        </w:tc>
        <w:tc>
          <w:tcPr>
            <w:tcW w:w="5103" w:type="dxa"/>
            <w:gridSpan w:val="2"/>
          </w:tcPr>
          <w:p w:rsidR="002B5B7E" w:rsidRPr="00757281" w:rsidRDefault="002B5B7E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Круглый </w:t>
            </w:r>
            <w:proofErr w:type="gramStart"/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proofErr w:type="gramEnd"/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 «Какой он современный  руководитель образовательного учреждения?"</w:t>
            </w:r>
          </w:p>
        </w:tc>
        <w:tc>
          <w:tcPr>
            <w:tcW w:w="1588" w:type="dxa"/>
          </w:tcPr>
          <w:p w:rsidR="00495B03" w:rsidRPr="00757281" w:rsidRDefault="00CC2868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2B5B7E"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5B7E" w:rsidRPr="00757281" w:rsidRDefault="00495B03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На базе ЦДТ</w:t>
            </w:r>
          </w:p>
        </w:tc>
      </w:tr>
      <w:tr w:rsidR="00DF0673" w:rsidRPr="00757281" w:rsidTr="00757281">
        <w:trPr>
          <w:trHeight w:val="2464"/>
        </w:trPr>
        <w:tc>
          <w:tcPr>
            <w:tcW w:w="959" w:type="dxa"/>
          </w:tcPr>
          <w:p w:rsidR="00DF0673" w:rsidRPr="00757281" w:rsidRDefault="00DF0673" w:rsidP="00757281">
            <w:pPr>
              <w:pStyle w:val="a7"/>
              <w:numPr>
                <w:ilvl w:val="0"/>
                <w:numId w:val="20"/>
              </w:num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DF0673" w:rsidRPr="00757281" w:rsidRDefault="00DF0673" w:rsidP="00757281">
            <w:pPr>
              <w:shd w:val="clear" w:color="auto" w:fill="FFFFFF" w:themeFill="background1"/>
              <w:snapToGrid w:val="0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нормативно-правовой базы. Ведение документации.</w:t>
            </w:r>
          </w:p>
        </w:tc>
        <w:tc>
          <w:tcPr>
            <w:tcW w:w="5103" w:type="dxa"/>
            <w:gridSpan w:val="2"/>
          </w:tcPr>
          <w:p w:rsidR="00DF0673" w:rsidRPr="00757281" w:rsidRDefault="00DF0673" w:rsidP="00757281">
            <w:pPr>
              <w:shd w:val="clear" w:color="auto" w:fill="FFFFFF" w:themeFill="background1"/>
              <w:suppressAutoHyphens/>
              <w:snapToGrid w:val="0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«Закона об образовании</w:t>
            </w: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», документов Министерства образования</w:t>
            </w: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 РФ, РТ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локальных актов </w:t>
            </w: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  <w:p w:rsidR="00DF0673" w:rsidRPr="00757281" w:rsidRDefault="00DF0673" w:rsidP="00757281">
            <w:pPr>
              <w:shd w:val="clear" w:color="auto" w:fill="FFFFFF" w:themeFill="background1"/>
              <w:suppressAutoHyphens/>
              <w:snapToGrid w:val="0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495B03" w:rsidRPr="00757281" w:rsidRDefault="00CC2868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495B03"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0673" w:rsidRPr="00757281" w:rsidRDefault="00495B03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На базе МБОУ «</w:t>
            </w:r>
            <w:proofErr w:type="spellStart"/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Мари-Суксинская</w:t>
            </w:r>
            <w:proofErr w:type="spellEnd"/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 ООШ», МБОУ «</w:t>
            </w:r>
            <w:proofErr w:type="spellStart"/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Байсаровская</w:t>
            </w:r>
            <w:proofErr w:type="spellEnd"/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 ООШ», ГАОУ «Гуманитарная гимназия-интернат для ОД»</w:t>
            </w:r>
            <w:r w:rsidR="006F2BA6">
              <w:rPr>
                <w:rFonts w:ascii="Times New Roman" w:hAnsi="Times New Roman" w:cs="Times New Roman"/>
                <w:sz w:val="28"/>
                <w:szCs w:val="28"/>
              </w:rPr>
              <w:t>, МБДОУ «Детский сад №6»</w:t>
            </w:r>
          </w:p>
        </w:tc>
      </w:tr>
      <w:tr w:rsidR="00CC2868" w:rsidRPr="00757281" w:rsidTr="00757281">
        <w:trPr>
          <w:trHeight w:val="2464"/>
        </w:trPr>
        <w:tc>
          <w:tcPr>
            <w:tcW w:w="959" w:type="dxa"/>
          </w:tcPr>
          <w:p w:rsidR="00CC2868" w:rsidRPr="00757281" w:rsidRDefault="00CC2868" w:rsidP="00757281">
            <w:pPr>
              <w:pStyle w:val="a7"/>
              <w:numPr>
                <w:ilvl w:val="0"/>
                <w:numId w:val="20"/>
              </w:num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C2868" w:rsidRPr="00757281" w:rsidRDefault="00CC2868" w:rsidP="00757281">
            <w:pPr>
              <w:shd w:val="clear" w:color="auto" w:fill="FFFFFF" w:themeFill="background1"/>
              <w:snapToGrid w:val="0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 школьный контроль. Виды контроля</w:t>
            </w:r>
            <w:r w:rsidR="006F2B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детском саду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  <w:gridSpan w:val="2"/>
          </w:tcPr>
          <w:p w:rsidR="00CC2868" w:rsidRPr="00757281" w:rsidRDefault="00CC2868" w:rsidP="00757281">
            <w:pPr>
              <w:shd w:val="clear" w:color="auto" w:fill="FFFFFF" w:themeFill="background1"/>
              <w:tabs>
                <w:tab w:val="num" w:pos="33"/>
              </w:tabs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внутри школьного контроля и их рациональное использование на различных этапах.</w:t>
            </w:r>
          </w:p>
          <w:p w:rsidR="00CC2868" w:rsidRPr="00757281" w:rsidRDefault="00CC2868" w:rsidP="00757281">
            <w:pPr>
              <w:shd w:val="clear" w:color="auto" w:fill="FFFFFF" w:themeFill="background1"/>
              <w:tabs>
                <w:tab w:val="num" w:pos="33"/>
              </w:tabs>
              <w:suppressAutoHyphens/>
              <w:snapToGrid w:val="0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Оценивание знаний учащихся: теория, психология, практика. </w:t>
            </w:r>
          </w:p>
          <w:p w:rsidR="00CC2868" w:rsidRPr="00757281" w:rsidRDefault="00CC2868" w:rsidP="00757281">
            <w:pPr>
              <w:shd w:val="clear" w:color="auto" w:fill="FFFFFF" w:themeFill="background1"/>
              <w:tabs>
                <w:tab w:val="num" w:pos="33"/>
              </w:tabs>
              <w:suppressAutoHyphens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Нормы оценивания учебной деятельности. </w:t>
            </w:r>
          </w:p>
          <w:p w:rsidR="00CC2868" w:rsidRPr="00757281" w:rsidRDefault="00CC2868" w:rsidP="00757281">
            <w:pPr>
              <w:shd w:val="clear" w:color="auto" w:fill="FFFFFF" w:themeFill="background1"/>
              <w:tabs>
                <w:tab w:val="num" w:pos="33"/>
              </w:tabs>
              <w:suppressAutoHyphens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мониторинговых исследований: образцы составления обобщающих таблиц, отслеживающих результаты учебной деятельности учащихся и педагогической деятельности учителей, способы определения рейтинга учебных достижений учащихся и результативности работы учителей</w:t>
            </w:r>
          </w:p>
          <w:p w:rsidR="00CC2868" w:rsidRPr="00757281" w:rsidRDefault="00CC2868" w:rsidP="00757281">
            <w:pPr>
              <w:shd w:val="clear" w:color="auto" w:fill="FFFFFF" w:themeFill="background1"/>
              <w:tabs>
                <w:tab w:val="num" w:pos="33"/>
              </w:tabs>
              <w:suppressAutoHyphens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 мер, направленных на предупреждение неуспеваемости школьников. </w:t>
            </w: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88" w:type="dxa"/>
          </w:tcPr>
          <w:p w:rsidR="00CC2868" w:rsidRPr="00757281" w:rsidRDefault="00CC2868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февраль   </w:t>
            </w:r>
          </w:p>
          <w:p w:rsidR="00CC2868" w:rsidRDefault="00CC2868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На базе «</w:t>
            </w:r>
            <w:proofErr w:type="spellStart"/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Актанышская</w:t>
            </w:r>
            <w:proofErr w:type="spellEnd"/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 СОШ № 2 с УИОП»</w:t>
            </w:r>
            <w:r w:rsidR="006F2B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2BA6" w:rsidRPr="00757281" w:rsidRDefault="006F2BA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2»</w:t>
            </w:r>
          </w:p>
          <w:p w:rsidR="00CC2868" w:rsidRPr="00757281" w:rsidRDefault="00CC2868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868" w:rsidRPr="00757281" w:rsidTr="00757281">
        <w:trPr>
          <w:trHeight w:val="1333"/>
        </w:trPr>
        <w:tc>
          <w:tcPr>
            <w:tcW w:w="959" w:type="dxa"/>
          </w:tcPr>
          <w:p w:rsidR="00CC2868" w:rsidRPr="00757281" w:rsidRDefault="00CC2868" w:rsidP="00757281">
            <w:pPr>
              <w:pStyle w:val="a7"/>
              <w:numPr>
                <w:ilvl w:val="0"/>
                <w:numId w:val="20"/>
              </w:num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CC2868" w:rsidRPr="00757281" w:rsidRDefault="00CC2868" w:rsidP="00757281">
            <w:pPr>
              <w:shd w:val="clear" w:color="auto" w:fill="FFFFFF" w:themeFill="background1"/>
              <w:snapToGrid w:val="0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Эмоциональная устойчивость руководителя. Функция общения в коллективе.</w:t>
            </w:r>
          </w:p>
        </w:tc>
        <w:tc>
          <w:tcPr>
            <w:tcW w:w="5103" w:type="dxa"/>
            <w:gridSpan w:val="2"/>
          </w:tcPr>
          <w:p w:rsidR="00CC2868" w:rsidRPr="00757281" w:rsidRDefault="00CC2868" w:rsidP="00757281">
            <w:pPr>
              <w:pStyle w:val="3"/>
              <w:shd w:val="clear" w:color="auto" w:fill="FFFFFF" w:themeFill="background1"/>
              <w:spacing w:before="0" w:beforeAutospacing="0" w:after="0" w:afterAutospacing="0"/>
              <w:ind w:left="57" w:right="57" w:firstLine="227"/>
              <w:jc w:val="both"/>
              <w:outlineLvl w:val="2"/>
              <w:rPr>
                <w:b w:val="0"/>
                <w:sz w:val="28"/>
                <w:szCs w:val="28"/>
              </w:rPr>
            </w:pPr>
            <w:r w:rsidRPr="00757281">
              <w:rPr>
                <w:sz w:val="28"/>
                <w:szCs w:val="28"/>
              </w:rPr>
              <w:t>Дискуссия на тему: «</w:t>
            </w:r>
            <w:r w:rsidRPr="00757281">
              <w:rPr>
                <w:b w:val="0"/>
                <w:sz w:val="28"/>
                <w:szCs w:val="28"/>
              </w:rPr>
              <w:t>Социально-психологический климат в педагогическом коллективе: проблемы и пути решения»</w:t>
            </w:r>
          </w:p>
          <w:p w:rsidR="00CC2868" w:rsidRPr="00757281" w:rsidRDefault="00CC2868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управленческих компетенций молодых руководителей, умения принимать эффективные решения по созданию социально-психологического климата в коллективе.</w:t>
            </w:r>
          </w:p>
        </w:tc>
        <w:tc>
          <w:tcPr>
            <w:tcW w:w="1588" w:type="dxa"/>
          </w:tcPr>
          <w:p w:rsidR="00CC2868" w:rsidRPr="00757281" w:rsidRDefault="002B13A0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C2868" w:rsidRPr="00757281" w:rsidRDefault="00CC2868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На базе МБОУ «АСОШ № 1»</w:t>
            </w:r>
          </w:p>
        </w:tc>
      </w:tr>
      <w:tr w:rsidR="006B4A66" w:rsidRPr="00757281" w:rsidTr="00757281">
        <w:trPr>
          <w:trHeight w:val="922"/>
        </w:trPr>
        <w:tc>
          <w:tcPr>
            <w:tcW w:w="959" w:type="dxa"/>
          </w:tcPr>
          <w:p w:rsidR="006B4A66" w:rsidRPr="00757281" w:rsidRDefault="006B4A66" w:rsidP="00757281">
            <w:pPr>
              <w:pStyle w:val="a7"/>
              <w:numPr>
                <w:ilvl w:val="0"/>
                <w:numId w:val="20"/>
              </w:num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положительного руководящего опыта</w:t>
            </w:r>
          </w:p>
        </w:tc>
        <w:tc>
          <w:tcPr>
            <w:tcW w:w="5103" w:type="dxa"/>
            <w:gridSpan w:val="2"/>
          </w:tcPr>
          <w:p w:rsidR="006B4A66" w:rsidRPr="00757281" w:rsidRDefault="006B4A66" w:rsidP="00757281">
            <w:pPr>
              <w:shd w:val="clear" w:color="auto" w:fill="FFFFFF" w:themeFill="background1"/>
              <w:suppressAutoHyphens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Выезды в образовательные организации муниципальных районов, </w:t>
            </w:r>
            <w:proofErr w:type="gramStart"/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 Челны, г. Елабуга и др.</w:t>
            </w:r>
          </w:p>
        </w:tc>
        <w:tc>
          <w:tcPr>
            <w:tcW w:w="1588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B4A66" w:rsidRPr="00757281" w:rsidTr="00757281">
        <w:trPr>
          <w:trHeight w:val="497"/>
        </w:trPr>
        <w:tc>
          <w:tcPr>
            <w:tcW w:w="10519" w:type="dxa"/>
            <w:gridSpan w:val="5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 w:rsidRPr="007572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этап (2 год работы)</w:t>
            </w:r>
          </w:p>
        </w:tc>
      </w:tr>
      <w:tr w:rsidR="006B4A66" w:rsidRPr="00757281" w:rsidTr="00757281">
        <w:trPr>
          <w:trHeight w:val="1647"/>
        </w:trPr>
        <w:tc>
          <w:tcPr>
            <w:tcW w:w="959" w:type="dxa"/>
          </w:tcPr>
          <w:p w:rsidR="006B4A66" w:rsidRPr="00757281" w:rsidRDefault="006B4A66" w:rsidP="00757281">
            <w:pPr>
              <w:pStyle w:val="a7"/>
              <w:numPr>
                <w:ilvl w:val="0"/>
                <w:numId w:val="28"/>
              </w:num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6B4A66" w:rsidRPr="00757281" w:rsidRDefault="006B4A66" w:rsidP="00757281">
            <w:pPr>
              <w:shd w:val="clear" w:color="auto" w:fill="FFFFFF" w:themeFill="background1"/>
              <w:snapToGrid w:val="0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нормативно-правовой базы. Ведение документации</w:t>
            </w:r>
          </w:p>
        </w:tc>
        <w:tc>
          <w:tcPr>
            <w:tcW w:w="5103" w:type="dxa"/>
            <w:gridSpan w:val="2"/>
          </w:tcPr>
          <w:p w:rsidR="006B4A66" w:rsidRPr="00757281" w:rsidRDefault="006B4A66" w:rsidP="00757281">
            <w:pPr>
              <w:shd w:val="clear" w:color="auto" w:fill="FFFFFF" w:themeFill="background1"/>
              <w:snapToGrid w:val="0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изменений в программах, учебных планах, других документах к началу учебного года.</w:t>
            </w:r>
          </w:p>
        </w:tc>
        <w:tc>
          <w:tcPr>
            <w:tcW w:w="1588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6B4A66" w:rsidRPr="00757281" w:rsidTr="00BE7327">
        <w:trPr>
          <w:trHeight w:val="416"/>
        </w:trPr>
        <w:tc>
          <w:tcPr>
            <w:tcW w:w="959" w:type="dxa"/>
          </w:tcPr>
          <w:p w:rsidR="006B4A66" w:rsidRPr="00757281" w:rsidRDefault="006B4A66" w:rsidP="00757281">
            <w:pPr>
              <w:pStyle w:val="a7"/>
              <w:numPr>
                <w:ilvl w:val="0"/>
                <w:numId w:val="28"/>
              </w:num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6B4A66" w:rsidRPr="00757281" w:rsidRDefault="006B4A66" w:rsidP="00757281">
            <w:pPr>
              <w:shd w:val="clear" w:color="auto" w:fill="FFFFFF" w:themeFill="background1"/>
              <w:snapToGrid w:val="0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Современный урок. Требования к организации.</w:t>
            </w:r>
          </w:p>
        </w:tc>
        <w:tc>
          <w:tcPr>
            <w:tcW w:w="5103" w:type="dxa"/>
            <w:gridSpan w:val="2"/>
          </w:tcPr>
          <w:p w:rsidR="006B4A66" w:rsidRPr="00757281" w:rsidRDefault="006B4A66" w:rsidP="00757281">
            <w:pPr>
              <w:shd w:val="clear" w:color="auto" w:fill="FFFFFF" w:themeFill="background1"/>
              <w:suppressAutoHyphens/>
              <w:snapToGrid w:val="0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Семинар-практикум</w:t>
            </w:r>
          </w:p>
          <w:p w:rsidR="006B4A66" w:rsidRPr="00757281" w:rsidRDefault="006B4A66" w:rsidP="00757281">
            <w:pPr>
              <w:shd w:val="clear" w:color="auto" w:fill="FFFFFF" w:themeFill="background1"/>
              <w:suppressAutoHyphens/>
              <w:snapToGrid w:val="0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«Типы и формы уроков,</w:t>
            </w:r>
            <w:r w:rsidR="00AA64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мероприятий. Ф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акторы, влияющие на качество преподавания</w:t>
            </w:r>
            <w:r w:rsidR="00AA6489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воспитания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». </w:t>
            </w:r>
          </w:p>
          <w:p w:rsidR="006B4A66" w:rsidRPr="00757281" w:rsidRDefault="006B4A66" w:rsidP="00757281">
            <w:pPr>
              <w:shd w:val="clear" w:color="auto" w:fill="FFFFFF" w:themeFill="background1"/>
              <w:suppressAutoHyphens/>
              <w:ind w:left="57" w:right="57" w:firstLine="22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Подробный анализ типов и структуры уроков в соответствии с классификацией по основной 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дидактической задаче.</w:t>
            </w:r>
            <w:r w:rsidRPr="007572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6B4A66" w:rsidRPr="00757281" w:rsidRDefault="006B4A66" w:rsidP="00757281">
            <w:pPr>
              <w:shd w:val="clear" w:color="auto" w:fill="FFFFFF" w:themeFill="background1"/>
              <w:suppressAutoHyphens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Примерная схема  рабочей программы</w:t>
            </w:r>
          </w:p>
        </w:tc>
        <w:tc>
          <w:tcPr>
            <w:tcW w:w="1588" w:type="dxa"/>
          </w:tcPr>
          <w:p w:rsidR="006B4A66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  <w:p w:rsidR="00AA6489" w:rsidRPr="00757281" w:rsidRDefault="00AA6489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ДОУ, ОУ</w:t>
            </w:r>
          </w:p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A66" w:rsidRPr="00757281" w:rsidTr="00757281">
        <w:trPr>
          <w:trHeight w:val="1831"/>
        </w:trPr>
        <w:tc>
          <w:tcPr>
            <w:tcW w:w="959" w:type="dxa"/>
          </w:tcPr>
          <w:p w:rsidR="006B4A66" w:rsidRPr="00757281" w:rsidRDefault="006B4A66" w:rsidP="00757281">
            <w:pPr>
              <w:pStyle w:val="a7"/>
              <w:numPr>
                <w:ilvl w:val="0"/>
                <w:numId w:val="28"/>
              </w:num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6B4A66" w:rsidRPr="00757281" w:rsidRDefault="006B4A66" w:rsidP="00AA6489">
            <w:pPr>
              <w:shd w:val="clear" w:color="auto" w:fill="FFFFFF" w:themeFill="background1"/>
              <w:snapToGrid w:val="0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целеполагания</w:t>
            </w:r>
            <w:proofErr w:type="spellEnd"/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урока. Анализ и самоанализ урока</w:t>
            </w:r>
            <w:r w:rsidR="00AA6489">
              <w:rPr>
                <w:rFonts w:ascii="Times New Roman" w:eastAsia="Times New Roman" w:hAnsi="Times New Roman" w:cs="Times New Roman"/>
                <w:sz w:val="28"/>
                <w:szCs w:val="28"/>
              </w:rPr>
              <w:t>, мероприятия.</w:t>
            </w:r>
          </w:p>
        </w:tc>
        <w:tc>
          <w:tcPr>
            <w:tcW w:w="5103" w:type="dxa"/>
            <w:gridSpan w:val="2"/>
          </w:tcPr>
          <w:p w:rsidR="006B4A66" w:rsidRPr="00757281" w:rsidRDefault="006B4A66" w:rsidP="00757281">
            <w:pPr>
              <w:shd w:val="clear" w:color="auto" w:fill="FFFFFF" w:themeFill="background1"/>
              <w:tabs>
                <w:tab w:val="left" w:pos="320"/>
              </w:tabs>
              <w:suppressAutoHyphens/>
              <w:snapToGrid w:val="0"/>
              <w:ind w:left="57" w:right="57" w:firstLine="227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Методика </w:t>
            </w:r>
            <w:proofErr w:type="spellStart"/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целеполагания</w:t>
            </w:r>
            <w:proofErr w:type="spellEnd"/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Триединая  дидактическая цель. Основы самоанализа урока. </w:t>
            </w:r>
            <w:r w:rsidRPr="0075728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Программа самонаблюдения и </w:t>
            </w:r>
            <w:proofErr w:type="spellStart"/>
            <w:r w:rsidRPr="007572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самооценивания</w:t>
            </w:r>
            <w:proofErr w:type="spellEnd"/>
            <w:r w:rsidRPr="007572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урока.</w:t>
            </w:r>
          </w:p>
          <w:p w:rsidR="006B4A66" w:rsidRPr="00757281" w:rsidRDefault="006B4A66" w:rsidP="00757281">
            <w:pPr>
              <w:shd w:val="clear" w:color="auto" w:fill="FFFFFF" w:themeFill="background1"/>
              <w:tabs>
                <w:tab w:val="left" w:pos="320"/>
              </w:tabs>
              <w:suppressAutoHyphens/>
              <w:ind w:left="57" w:right="57" w:firstLine="227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Самоанализ по качеству цели и задач урока.</w:t>
            </w:r>
          </w:p>
          <w:p w:rsidR="006B4A66" w:rsidRPr="00757281" w:rsidRDefault="006B4A66" w:rsidP="00757281">
            <w:pPr>
              <w:shd w:val="clear" w:color="auto" w:fill="FFFFFF" w:themeFill="background1"/>
              <w:tabs>
                <w:tab w:val="left" w:pos="320"/>
              </w:tabs>
              <w:suppressAutoHyphens/>
              <w:ind w:left="57" w:right="57" w:firstLine="227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Десять вопросов молодого учителя при использовании информационных или инновационных технологий. Памятка для проведения самоанализа урока. </w:t>
            </w:r>
          </w:p>
          <w:p w:rsidR="006B4A66" w:rsidRPr="00757281" w:rsidRDefault="006B4A66" w:rsidP="00757281">
            <w:pPr>
              <w:shd w:val="clear" w:color="auto" w:fill="FFFFFF" w:themeFill="background1"/>
              <w:tabs>
                <w:tab w:val="left" w:pos="320"/>
              </w:tabs>
              <w:suppressAutoHyphens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Образцы самоанализа урока</w:t>
            </w:r>
            <w:r w:rsidR="00AA648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, мероприятия</w:t>
            </w:r>
            <w:r w:rsidRPr="007572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. Сравнительный анализ и самоанализа урока</w:t>
            </w:r>
            <w:r w:rsidR="00AA648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мероприятия</w:t>
            </w:r>
            <w:r w:rsidRPr="007572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.</w:t>
            </w:r>
            <w:r w:rsidRPr="007572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88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Декабрь  </w:t>
            </w:r>
          </w:p>
          <w:p w:rsidR="006B4A66" w:rsidRPr="00757281" w:rsidRDefault="00AA6489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ДОУ, ОУ</w:t>
            </w:r>
          </w:p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A66" w:rsidRPr="00757281" w:rsidTr="00757281">
        <w:trPr>
          <w:trHeight w:val="1158"/>
        </w:trPr>
        <w:tc>
          <w:tcPr>
            <w:tcW w:w="959" w:type="dxa"/>
          </w:tcPr>
          <w:p w:rsidR="006B4A66" w:rsidRPr="00757281" w:rsidRDefault="006B4A66" w:rsidP="00757281">
            <w:pPr>
              <w:pStyle w:val="a7"/>
              <w:numPr>
                <w:ilvl w:val="0"/>
                <w:numId w:val="28"/>
              </w:num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6B4A66" w:rsidRPr="00757281" w:rsidRDefault="006B4A66" w:rsidP="00757281">
            <w:pPr>
              <w:shd w:val="clear" w:color="auto" w:fill="FFFFFF" w:themeFill="background1"/>
              <w:snapToGrid w:val="0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и самоанализ урока</w:t>
            </w:r>
          </w:p>
        </w:tc>
        <w:tc>
          <w:tcPr>
            <w:tcW w:w="5103" w:type="dxa"/>
            <w:gridSpan w:val="2"/>
          </w:tcPr>
          <w:p w:rsidR="006B4A66" w:rsidRPr="00757281" w:rsidRDefault="006B4A66" w:rsidP="00757281">
            <w:pPr>
              <w:shd w:val="clear" w:color="auto" w:fill="FFFFFF" w:themeFill="background1"/>
              <w:tabs>
                <w:tab w:val="left" w:pos="320"/>
              </w:tabs>
              <w:suppressAutoHyphens/>
              <w:snapToGrid w:val="0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Посещения уроков молодых </w:t>
            </w: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руководителей и резерва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учителями-наставниками</w:t>
            </w: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 и участниками школы руководителей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целью </w:t>
            </w: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выработки навыка делать анализ  и  самоанализ урока, внеурочного мероприятия и 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оказания методической помощи.</w:t>
            </w:r>
          </w:p>
        </w:tc>
        <w:tc>
          <w:tcPr>
            <w:tcW w:w="1588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Ежемесячно с января</w:t>
            </w:r>
          </w:p>
        </w:tc>
      </w:tr>
      <w:tr w:rsidR="006B4A66" w:rsidRPr="00757281" w:rsidTr="00757281">
        <w:trPr>
          <w:trHeight w:val="1899"/>
        </w:trPr>
        <w:tc>
          <w:tcPr>
            <w:tcW w:w="959" w:type="dxa"/>
          </w:tcPr>
          <w:p w:rsidR="006B4A66" w:rsidRPr="00757281" w:rsidRDefault="006B4A66" w:rsidP="00757281">
            <w:pPr>
              <w:pStyle w:val="a7"/>
              <w:numPr>
                <w:ilvl w:val="0"/>
                <w:numId w:val="28"/>
              </w:num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6B4A66" w:rsidRPr="00757281" w:rsidRDefault="006B4A66" w:rsidP="00757281">
            <w:pPr>
              <w:shd w:val="clear" w:color="auto" w:fill="FFFFFF" w:themeFill="background1"/>
              <w:snapToGrid w:val="0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Практические аспекты развития управленческого потенциала молодого руководителя".</w:t>
            </w: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gridSpan w:val="2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  <w:r w:rsidRPr="007572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Практические аспекты развития управленческого потенциала молодого руководителя". В целях 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</w:t>
            </w: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управленческих компетенций молодых руководителей, умения принимать эффективные решения.</w:t>
            </w:r>
          </w:p>
        </w:tc>
        <w:tc>
          <w:tcPr>
            <w:tcW w:w="1588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6B4A66" w:rsidRPr="00757281" w:rsidTr="00757281">
        <w:trPr>
          <w:trHeight w:val="1004"/>
        </w:trPr>
        <w:tc>
          <w:tcPr>
            <w:tcW w:w="959" w:type="dxa"/>
          </w:tcPr>
          <w:p w:rsidR="006B4A66" w:rsidRPr="00757281" w:rsidRDefault="006B4A66" w:rsidP="00757281">
            <w:pPr>
              <w:pStyle w:val="a7"/>
              <w:numPr>
                <w:ilvl w:val="0"/>
                <w:numId w:val="28"/>
              </w:num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положительного руководящего опыта</w:t>
            </w:r>
          </w:p>
        </w:tc>
        <w:tc>
          <w:tcPr>
            <w:tcW w:w="5103" w:type="dxa"/>
            <w:gridSpan w:val="2"/>
          </w:tcPr>
          <w:p w:rsidR="006B4A66" w:rsidRPr="00757281" w:rsidRDefault="006B4A66" w:rsidP="00757281">
            <w:pPr>
              <w:shd w:val="clear" w:color="auto" w:fill="FFFFFF" w:themeFill="background1"/>
              <w:suppressAutoHyphens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Выезды в образовательные организации муниципальных районов, </w:t>
            </w:r>
            <w:proofErr w:type="gramStart"/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 Челны, г. Елабуга и др.</w:t>
            </w:r>
          </w:p>
        </w:tc>
        <w:tc>
          <w:tcPr>
            <w:tcW w:w="1588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B4A66" w:rsidRPr="00757281" w:rsidTr="00757281">
        <w:trPr>
          <w:trHeight w:val="301"/>
        </w:trPr>
        <w:tc>
          <w:tcPr>
            <w:tcW w:w="10519" w:type="dxa"/>
            <w:gridSpan w:val="5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III</w:t>
            </w:r>
            <w:r w:rsidRPr="007572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этап (3 год работы)</w:t>
            </w:r>
          </w:p>
        </w:tc>
      </w:tr>
      <w:tr w:rsidR="006B4A66" w:rsidRPr="00757281" w:rsidTr="00757281">
        <w:trPr>
          <w:trHeight w:val="337"/>
        </w:trPr>
        <w:tc>
          <w:tcPr>
            <w:tcW w:w="959" w:type="dxa"/>
          </w:tcPr>
          <w:p w:rsidR="006B4A66" w:rsidRPr="00757281" w:rsidRDefault="006B4A66" w:rsidP="00757281">
            <w:pPr>
              <w:pStyle w:val="a7"/>
              <w:numPr>
                <w:ilvl w:val="0"/>
                <w:numId w:val="29"/>
              </w:num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  <w:gridSpan w:val="2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на прохождение профессиональной переподготовки  (КФУ, ИРО, НГПУ  по направлению «Менеджмент в образовании»</w:t>
            </w:r>
            <w:proofErr w:type="gramEnd"/>
          </w:p>
        </w:tc>
        <w:tc>
          <w:tcPr>
            <w:tcW w:w="4786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</w:t>
            </w:r>
          </w:p>
        </w:tc>
        <w:tc>
          <w:tcPr>
            <w:tcW w:w="1588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До назначения на должность</w:t>
            </w:r>
          </w:p>
        </w:tc>
      </w:tr>
      <w:tr w:rsidR="006B4A66" w:rsidRPr="00757281" w:rsidTr="00757281">
        <w:trPr>
          <w:trHeight w:val="337"/>
        </w:trPr>
        <w:tc>
          <w:tcPr>
            <w:tcW w:w="959" w:type="dxa"/>
          </w:tcPr>
          <w:p w:rsidR="006B4A66" w:rsidRPr="00757281" w:rsidRDefault="006B4A66" w:rsidP="00757281">
            <w:pPr>
              <w:pStyle w:val="a7"/>
              <w:numPr>
                <w:ilvl w:val="0"/>
                <w:numId w:val="29"/>
              </w:num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  <w:gridSpan w:val="2"/>
          </w:tcPr>
          <w:p w:rsidR="006B4A66" w:rsidRPr="00757281" w:rsidRDefault="006B4A66" w:rsidP="00757281">
            <w:pPr>
              <w:shd w:val="clear" w:color="auto" w:fill="FFFFFF" w:themeFill="background1"/>
              <w:snapToGrid w:val="0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нормативно-правовой базы. Ведение </w:t>
            </w: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документации</w:t>
            </w:r>
          </w:p>
        </w:tc>
        <w:tc>
          <w:tcPr>
            <w:tcW w:w="4786" w:type="dxa"/>
          </w:tcPr>
          <w:p w:rsidR="006B4A66" w:rsidRPr="00757281" w:rsidRDefault="006B4A66" w:rsidP="00757281">
            <w:pPr>
              <w:shd w:val="clear" w:color="auto" w:fill="FFFFFF" w:themeFill="background1"/>
              <w:snapToGrid w:val="0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Анализ изменений в программах, учебных планах, других документах к началу учебного года.</w:t>
            </w:r>
          </w:p>
        </w:tc>
        <w:tc>
          <w:tcPr>
            <w:tcW w:w="1588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6B4A66" w:rsidRPr="00757281" w:rsidTr="00757281">
        <w:trPr>
          <w:trHeight w:val="337"/>
        </w:trPr>
        <w:tc>
          <w:tcPr>
            <w:tcW w:w="959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86" w:type="dxa"/>
            <w:gridSpan w:val="2"/>
            <w:shd w:val="clear" w:color="auto" w:fill="FFFFFF" w:themeFill="background1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Аттестация. Требования к квалификации педагогических работников.</w:t>
            </w:r>
          </w:p>
        </w:tc>
        <w:tc>
          <w:tcPr>
            <w:tcW w:w="4786" w:type="dxa"/>
          </w:tcPr>
          <w:p w:rsidR="006B4A66" w:rsidRPr="00757281" w:rsidRDefault="006B4A66" w:rsidP="00757281">
            <w:pPr>
              <w:shd w:val="clear" w:color="auto" w:fill="FFFFFF" w:themeFill="background1"/>
              <w:suppressAutoHyphens/>
              <w:snapToGrid w:val="0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нормативных документов по аттестации педагогических работников. </w:t>
            </w:r>
          </w:p>
          <w:p w:rsidR="006B4A66" w:rsidRPr="00757281" w:rsidRDefault="006B4A66" w:rsidP="00757281">
            <w:pPr>
              <w:shd w:val="clear" w:color="auto" w:fill="FFFFFF" w:themeFill="background1"/>
              <w:suppressAutoHyphens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аттестуемого </w:t>
            </w:r>
          </w:p>
        </w:tc>
        <w:tc>
          <w:tcPr>
            <w:tcW w:w="1588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6B4A66" w:rsidRPr="00757281" w:rsidTr="00757281">
        <w:trPr>
          <w:trHeight w:val="337"/>
        </w:trPr>
        <w:tc>
          <w:tcPr>
            <w:tcW w:w="959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86" w:type="dxa"/>
            <w:gridSpan w:val="2"/>
            <w:shd w:val="clear" w:color="auto" w:fill="FFFFFF" w:themeFill="background1"/>
          </w:tcPr>
          <w:p w:rsidR="006B4A66" w:rsidRPr="00757281" w:rsidRDefault="006B4A66" w:rsidP="00757281">
            <w:pPr>
              <w:shd w:val="clear" w:color="auto" w:fill="FFFFFF" w:themeFill="background1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Профориентация.</w:t>
            </w:r>
          </w:p>
        </w:tc>
        <w:tc>
          <w:tcPr>
            <w:tcW w:w="4786" w:type="dxa"/>
          </w:tcPr>
          <w:p w:rsidR="006B4A66" w:rsidRPr="00757281" w:rsidRDefault="006B4A66" w:rsidP="006F2BA6">
            <w:pPr>
              <w:shd w:val="clear" w:color="auto" w:fill="FFFFFF" w:themeFill="background1"/>
              <w:suppressAutoHyphens/>
              <w:ind w:left="57" w:right="57" w:hanging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Модель выпускника школы. Социальный заказ общества.</w:t>
            </w:r>
          </w:p>
          <w:p w:rsidR="006B4A66" w:rsidRPr="00757281" w:rsidRDefault="006B4A66" w:rsidP="006F2BA6">
            <w:pPr>
              <w:pStyle w:val="ab"/>
              <w:shd w:val="clear" w:color="auto" w:fill="FFFFFF" w:themeFill="background1"/>
              <w:ind w:left="57" w:right="57" w:hanging="57"/>
              <w:jc w:val="both"/>
              <w:rPr>
                <w:rFonts w:cs="Times New Roman"/>
                <w:sz w:val="28"/>
                <w:szCs w:val="28"/>
              </w:rPr>
            </w:pPr>
            <w:r w:rsidRPr="00757281">
              <w:rPr>
                <w:rFonts w:cs="Times New Roman"/>
                <w:sz w:val="28"/>
                <w:szCs w:val="28"/>
              </w:rPr>
              <w:t>Привлечение кадров в образовательное учреждение.</w:t>
            </w:r>
          </w:p>
          <w:p w:rsidR="006B4A66" w:rsidRPr="00757281" w:rsidRDefault="006B4A66" w:rsidP="006F2BA6">
            <w:pPr>
              <w:shd w:val="clear" w:color="auto" w:fill="FFFFFF" w:themeFill="background1"/>
              <w:suppressAutoHyphens/>
              <w:ind w:left="57" w:right="57" w:hanging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- Тренинг «</w:t>
            </w:r>
            <w:proofErr w:type="spellStart"/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Командообразование</w:t>
            </w:r>
            <w:proofErr w:type="spellEnd"/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B4A66" w:rsidRPr="00757281" w:rsidTr="00757281">
        <w:trPr>
          <w:trHeight w:val="337"/>
        </w:trPr>
        <w:tc>
          <w:tcPr>
            <w:tcW w:w="959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360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3186" w:type="dxa"/>
            <w:gridSpan w:val="2"/>
            <w:shd w:val="clear" w:color="auto" w:fill="FFFFFF" w:themeFill="background1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положительного руководящего опыта</w:t>
            </w:r>
          </w:p>
        </w:tc>
        <w:tc>
          <w:tcPr>
            <w:tcW w:w="4786" w:type="dxa"/>
          </w:tcPr>
          <w:p w:rsidR="006B4A66" w:rsidRPr="00757281" w:rsidRDefault="006B4A66" w:rsidP="00757281">
            <w:pPr>
              <w:shd w:val="clear" w:color="auto" w:fill="FFFFFF" w:themeFill="background1"/>
              <w:suppressAutoHyphens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Выезды в образовательные организации муниципальных районов, </w:t>
            </w:r>
            <w:proofErr w:type="gramStart"/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 Челны, г. Елабуга и др.</w:t>
            </w:r>
          </w:p>
        </w:tc>
        <w:tc>
          <w:tcPr>
            <w:tcW w:w="1588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B4A66" w:rsidRPr="00757281" w:rsidTr="00757281">
        <w:trPr>
          <w:trHeight w:val="337"/>
        </w:trPr>
        <w:tc>
          <w:tcPr>
            <w:tcW w:w="959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360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86" w:type="dxa"/>
            <w:gridSpan w:val="2"/>
            <w:shd w:val="clear" w:color="auto" w:fill="FFFFFF" w:themeFill="background1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Успешность управленческой деятельности. Управленческие умения руководителя и пути дальнейшего развития. </w:t>
            </w:r>
          </w:p>
        </w:tc>
        <w:tc>
          <w:tcPr>
            <w:tcW w:w="4786" w:type="dxa"/>
          </w:tcPr>
          <w:p w:rsidR="00EA6A78" w:rsidRPr="00EA6A78" w:rsidRDefault="00AA6489" w:rsidP="00EA6A78">
            <w:pPr>
              <w:pStyle w:val="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bCs w:val="0"/>
                <w:color w:val="000000"/>
                <w:sz w:val="32"/>
                <w:szCs w:val="24"/>
              </w:rPr>
            </w:pPr>
            <w:r>
              <w:rPr>
                <w:sz w:val="28"/>
                <w:szCs w:val="28"/>
              </w:rPr>
              <w:t xml:space="preserve">Конкурс «Мастер класс молодого руководителя» для участников проекта </w:t>
            </w:r>
            <w:r w:rsidR="00EA6A78">
              <w:rPr>
                <w:sz w:val="28"/>
                <w:szCs w:val="28"/>
              </w:rPr>
              <w:t xml:space="preserve"> на тему </w:t>
            </w:r>
            <w:r w:rsidR="00EA6A78" w:rsidRPr="00EA6A78">
              <w:rPr>
                <w:bCs w:val="0"/>
                <w:color w:val="000000"/>
                <w:sz w:val="32"/>
                <w:szCs w:val="24"/>
              </w:rPr>
              <w:t>"Есть такая профессия!"</w:t>
            </w:r>
          </w:p>
          <w:p w:rsidR="006B4A66" w:rsidRPr="00757281" w:rsidRDefault="006B4A66" w:rsidP="00757281">
            <w:pPr>
              <w:shd w:val="clear" w:color="auto" w:fill="FFFFFF" w:themeFill="background1"/>
              <w:ind w:left="57" w:right="57" w:firstLine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6B4A66" w:rsidRPr="00757281" w:rsidRDefault="006B4A66" w:rsidP="00757281">
            <w:pPr>
              <w:shd w:val="clear" w:color="auto" w:fill="FFFFFF" w:themeFill="background1"/>
              <w:ind w:left="57" w:right="57" w:hanging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8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B518EB" w:rsidRDefault="00DC4943" w:rsidP="00757281">
      <w:pPr>
        <w:shd w:val="clear" w:color="auto" w:fill="FFFFFF" w:themeFill="background1"/>
        <w:spacing w:after="0" w:line="240" w:lineRule="auto"/>
        <w:ind w:left="-142" w:right="5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7281">
        <w:rPr>
          <w:rFonts w:ascii="Times New Roman" w:hAnsi="Times New Roman" w:cs="Times New Roman"/>
          <w:sz w:val="28"/>
          <w:szCs w:val="28"/>
        </w:rPr>
        <w:t xml:space="preserve">Примечание: </w:t>
      </w:r>
      <w:r w:rsidR="006B4A66" w:rsidRPr="00757281">
        <w:rPr>
          <w:rFonts w:ascii="Times New Roman" w:hAnsi="Times New Roman" w:cs="Times New Roman"/>
          <w:sz w:val="28"/>
          <w:szCs w:val="28"/>
        </w:rPr>
        <w:t xml:space="preserve">организация и проведение ряда </w:t>
      </w:r>
      <w:r w:rsidRPr="00757281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6B4A66" w:rsidRPr="00757281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Pr="00757281">
        <w:rPr>
          <w:rFonts w:ascii="Times New Roman" w:hAnsi="Times New Roman" w:cs="Times New Roman"/>
          <w:sz w:val="28"/>
          <w:szCs w:val="28"/>
        </w:rPr>
        <w:t>при сотрудничестве с пр</w:t>
      </w:r>
      <w:r w:rsidR="006B4A66" w:rsidRPr="00757281">
        <w:rPr>
          <w:rFonts w:ascii="Times New Roman" w:hAnsi="Times New Roman" w:cs="Times New Roman"/>
          <w:sz w:val="28"/>
          <w:szCs w:val="28"/>
        </w:rPr>
        <w:t>едставителями НГПУ, КФУ, ИРО РТ</w:t>
      </w:r>
      <w:r w:rsidRPr="00757281">
        <w:rPr>
          <w:rFonts w:ascii="Times New Roman" w:hAnsi="Times New Roman" w:cs="Times New Roman"/>
          <w:sz w:val="28"/>
          <w:szCs w:val="28"/>
        </w:rPr>
        <w:t>, (по согласованию).</w:t>
      </w:r>
    </w:p>
    <w:p w:rsidR="007A0D05" w:rsidRPr="00757281" w:rsidRDefault="007A0D05" w:rsidP="00757281">
      <w:pPr>
        <w:shd w:val="clear" w:color="auto" w:fill="FFFFFF" w:themeFill="background1"/>
        <w:spacing w:after="0" w:line="240" w:lineRule="auto"/>
        <w:ind w:left="-142" w:right="57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40FBB" w:rsidRPr="00757281" w:rsidRDefault="00940FBB" w:rsidP="00757281">
      <w:pPr>
        <w:pStyle w:val="a9"/>
        <w:keepNext/>
        <w:shd w:val="clear" w:color="auto" w:fill="FFFFFF" w:themeFill="background1"/>
        <w:tabs>
          <w:tab w:val="left" w:pos="1418"/>
        </w:tabs>
        <w:ind w:left="-142" w:right="57" w:firstLine="568"/>
        <w:jc w:val="both"/>
        <w:rPr>
          <w:b/>
          <w:szCs w:val="28"/>
          <w:u w:val="single"/>
        </w:rPr>
      </w:pPr>
      <w:r w:rsidRPr="00757281">
        <w:rPr>
          <w:b/>
          <w:szCs w:val="28"/>
          <w:u w:val="single"/>
        </w:rPr>
        <w:t>Планируемые результаты</w:t>
      </w:r>
      <w:r w:rsidRPr="00757281">
        <w:rPr>
          <w:szCs w:val="28"/>
          <w:u w:val="single"/>
        </w:rPr>
        <w:t xml:space="preserve">  </w:t>
      </w:r>
      <w:r w:rsidRPr="00757281">
        <w:rPr>
          <w:b/>
          <w:szCs w:val="28"/>
          <w:u w:val="single"/>
        </w:rPr>
        <w:t>проекта:</w:t>
      </w:r>
    </w:p>
    <w:p w:rsidR="00940FBB" w:rsidRPr="00757281" w:rsidRDefault="00940FBB" w:rsidP="00757281">
      <w:pPr>
        <w:pStyle w:val="a9"/>
        <w:keepNext/>
        <w:shd w:val="clear" w:color="auto" w:fill="FFFFFF" w:themeFill="background1"/>
        <w:tabs>
          <w:tab w:val="left" w:pos="1418"/>
        </w:tabs>
        <w:ind w:left="-142" w:right="57" w:firstLine="568"/>
        <w:jc w:val="both"/>
        <w:rPr>
          <w:szCs w:val="28"/>
        </w:rPr>
      </w:pPr>
      <w:r w:rsidRPr="00757281">
        <w:rPr>
          <w:szCs w:val="28"/>
        </w:rPr>
        <w:t>Подготовка молодого специалиста, в будущем состоявшегося Руководителя.</w:t>
      </w:r>
    </w:p>
    <w:p w:rsidR="00940FBB" w:rsidRPr="00757281" w:rsidRDefault="00940FBB" w:rsidP="00757281">
      <w:pPr>
        <w:pStyle w:val="a9"/>
        <w:keepNext/>
        <w:shd w:val="clear" w:color="auto" w:fill="FFFFFF" w:themeFill="background1"/>
        <w:tabs>
          <w:tab w:val="left" w:pos="1418"/>
        </w:tabs>
        <w:ind w:left="-142" w:right="57" w:firstLine="568"/>
        <w:jc w:val="both"/>
        <w:rPr>
          <w:szCs w:val="28"/>
        </w:rPr>
      </w:pPr>
      <w:r w:rsidRPr="00757281">
        <w:rPr>
          <w:szCs w:val="28"/>
        </w:rPr>
        <w:t>Совершенствование системы методической работы учреждения образования.</w:t>
      </w:r>
    </w:p>
    <w:p w:rsidR="00940FBB" w:rsidRPr="00757281" w:rsidRDefault="00940FBB" w:rsidP="00757281">
      <w:pPr>
        <w:pStyle w:val="a9"/>
        <w:keepNext/>
        <w:shd w:val="clear" w:color="auto" w:fill="FFFFFF" w:themeFill="background1"/>
        <w:tabs>
          <w:tab w:val="left" w:pos="1418"/>
        </w:tabs>
        <w:ind w:left="-142" w:right="57" w:firstLine="568"/>
        <w:jc w:val="both"/>
        <w:rPr>
          <w:szCs w:val="28"/>
        </w:rPr>
      </w:pPr>
      <w:r w:rsidRPr="00757281">
        <w:rPr>
          <w:szCs w:val="28"/>
        </w:rPr>
        <w:t xml:space="preserve">Повышение качества образования. </w:t>
      </w:r>
    </w:p>
    <w:p w:rsidR="00940FBB" w:rsidRPr="00757281" w:rsidRDefault="00940FBB" w:rsidP="00757281">
      <w:pPr>
        <w:pStyle w:val="a9"/>
        <w:keepNext/>
        <w:shd w:val="clear" w:color="auto" w:fill="FFFFFF" w:themeFill="background1"/>
        <w:tabs>
          <w:tab w:val="left" w:pos="1418"/>
        </w:tabs>
        <w:ind w:left="-142" w:right="57" w:firstLine="568"/>
        <w:jc w:val="both"/>
        <w:rPr>
          <w:szCs w:val="28"/>
        </w:rPr>
      </w:pPr>
      <w:r w:rsidRPr="00757281">
        <w:rPr>
          <w:szCs w:val="28"/>
        </w:rPr>
        <w:t>Повышение уровня аналитической культуры всех участников учебно-воспитательного процесса.</w:t>
      </w:r>
    </w:p>
    <w:p w:rsidR="007A0D05" w:rsidRDefault="007A0D05" w:rsidP="00757281">
      <w:pPr>
        <w:pStyle w:val="a3"/>
        <w:shd w:val="clear" w:color="auto" w:fill="FFFFFF" w:themeFill="background1"/>
        <w:spacing w:before="0" w:beforeAutospacing="0" w:after="0" w:afterAutospacing="0"/>
        <w:ind w:left="-142" w:right="57" w:firstLine="568"/>
        <w:jc w:val="both"/>
        <w:rPr>
          <w:b/>
          <w:sz w:val="28"/>
          <w:szCs w:val="28"/>
          <w:u w:val="single"/>
        </w:rPr>
      </w:pPr>
    </w:p>
    <w:p w:rsidR="00940FBB" w:rsidRPr="00757281" w:rsidRDefault="00940FBB" w:rsidP="00757281">
      <w:pPr>
        <w:pStyle w:val="a3"/>
        <w:shd w:val="clear" w:color="auto" w:fill="FFFFFF" w:themeFill="background1"/>
        <w:spacing w:before="0" w:beforeAutospacing="0" w:after="0" w:afterAutospacing="0"/>
        <w:ind w:left="-142" w:right="57" w:firstLine="568"/>
        <w:jc w:val="both"/>
        <w:rPr>
          <w:b/>
          <w:sz w:val="28"/>
          <w:szCs w:val="28"/>
          <w:u w:val="single"/>
        </w:rPr>
      </w:pPr>
      <w:r w:rsidRPr="00757281">
        <w:rPr>
          <w:b/>
          <w:sz w:val="28"/>
          <w:szCs w:val="28"/>
          <w:u w:val="single"/>
        </w:rPr>
        <w:t xml:space="preserve">Индикативные показатели </w:t>
      </w:r>
      <w:r w:rsidR="002B13A0" w:rsidRPr="00757281">
        <w:rPr>
          <w:b/>
          <w:sz w:val="28"/>
          <w:szCs w:val="28"/>
          <w:u w:val="single"/>
        </w:rPr>
        <w:t>программы проекта</w:t>
      </w:r>
      <w:r w:rsidRPr="00757281">
        <w:rPr>
          <w:b/>
          <w:sz w:val="28"/>
          <w:szCs w:val="28"/>
          <w:u w:val="single"/>
        </w:rPr>
        <w:t>:</w:t>
      </w:r>
    </w:p>
    <w:p w:rsidR="00940FBB" w:rsidRPr="00757281" w:rsidRDefault="00940FBB" w:rsidP="00757281">
      <w:pPr>
        <w:shd w:val="clear" w:color="auto" w:fill="FFFFFF" w:themeFill="background1"/>
        <w:suppressAutoHyphens/>
        <w:spacing w:after="0" w:line="240" w:lineRule="auto"/>
        <w:ind w:left="-142" w:right="5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281">
        <w:rPr>
          <w:rFonts w:ascii="Times New Roman" w:eastAsia="Times New Roman" w:hAnsi="Times New Roman" w:cs="Times New Roman"/>
          <w:sz w:val="28"/>
          <w:szCs w:val="28"/>
        </w:rPr>
        <w:t xml:space="preserve">Умение планировать учебную деятельность на основе творческого поиска через самообразование. </w:t>
      </w:r>
    </w:p>
    <w:p w:rsidR="00940FBB" w:rsidRPr="00757281" w:rsidRDefault="00940FBB" w:rsidP="00757281">
      <w:pPr>
        <w:shd w:val="clear" w:color="auto" w:fill="FFFFFF" w:themeFill="background1"/>
        <w:suppressAutoHyphens/>
        <w:spacing w:after="0" w:line="240" w:lineRule="auto"/>
        <w:ind w:left="-142" w:right="5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281">
        <w:rPr>
          <w:rFonts w:ascii="Times New Roman" w:eastAsia="Times New Roman" w:hAnsi="Times New Roman" w:cs="Times New Roman"/>
          <w:sz w:val="28"/>
          <w:szCs w:val="28"/>
        </w:rPr>
        <w:t xml:space="preserve">Овладение методикой проведения нетрадиционных уроков. </w:t>
      </w:r>
    </w:p>
    <w:p w:rsidR="00940FBB" w:rsidRPr="00757281" w:rsidRDefault="00940FBB" w:rsidP="00757281">
      <w:pPr>
        <w:shd w:val="clear" w:color="auto" w:fill="FFFFFF" w:themeFill="background1"/>
        <w:suppressAutoHyphens/>
        <w:spacing w:after="0" w:line="240" w:lineRule="auto"/>
        <w:ind w:left="-142" w:right="5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281">
        <w:rPr>
          <w:rFonts w:ascii="Times New Roman" w:eastAsia="Times New Roman" w:hAnsi="Times New Roman" w:cs="Times New Roman"/>
          <w:sz w:val="28"/>
          <w:szCs w:val="28"/>
        </w:rPr>
        <w:t xml:space="preserve">Умение проектировать </w:t>
      </w:r>
      <w:proofErr w:type="spellStart"/>
      <w:proofErr w:type="gramStart"/>
      <w:r w:rsidRPr="00757281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Pr="00757281">
        <w:rPr>
          <w:rFonts w:ascii="Times New Roman" w:eastAsia="Times New Roman" w:hAnsi="Times New Roman" w:cs="Times New Roman"/>
          <w:sz w:val="28"/>
          <w:szCs w:val="28"/>
        </w:rPr>
        <w:t xml:space="preserve"> - воспитательную</w:t>
      </w:r>
      <w:proofErr w:type="gramEnd"/>
      <w:r w:rsidRPr="00757281">
        <w:rPr>
          <w:rFonts w:ascii="Times New Roman" w:eastAsia="Times New Roman" w:hAnsi="Times New Roman" w:cs="Times New Roman"/>
          <w:sz w:val="28"/>
          <w:szCs w:val="28"/>
        </w:rPr>
        <w:t xml:space="preserve"> систему. </w:t>
      </w:r>
    </w:p>
    <w:p w:rsidR="00940FBB" w:rsidRPr="00757281" w:rsidRDefault="00940FBB" w:rsidP="00757281">
      <w:pPr>
        <w:shd w:val="clear" w:color="auto" w:fill="FFFFFF" w:themeFill="background1"/>
        <w:suppressAutoHyphens/>
        <w:spacing w:after="0" w:line="240" w:lineRule="auto"/>
        <w:ind w:left="-142" w:right="5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281">
        <w:rPr>
          <w:rFonts w:ascii="Times New Roman" w:eastAsia="Times New Roman" w:hAnsi="Times New Roman" w:cs="Times New Roman"/>
          <w:sz w:val="28"/>
          <w:szCs w:val="28"/>
        </w:rPr>
        <w:t xml:space="preserve">Умение индивидуально работать с членами педагогического коллектива и детьми. </w:t>
      </w:r>
    </w:p>
    <w:p w:rsidR="00940FBB" w:rsidRPr="00757281" w:rsidRDefault="00940FBB" w:rsidP="00757281">
      <w:pPr>
        <w:shd w:val="clear" w:color="auto" w:fill="FFFFFF" w:themeFill="background1"/>
        <w:suppressAutoHyphens/>
        <w:spacing w:after="0" w:line="240" w:lineRule="auto"/>
        <w:ind w:left="-142" w:right="5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281">
        <w:rPr>
          <w:rFonts w:ascii="Times New Roman" w:eastAsia="Times New Roman" w:hAnsi="Times New Roman" w:cs="Times New Roman"/>
          <w:sz w:val="28"/>
          <w:szCs w:val="28"/>
        </w:rPr>
        <w:t xml:space="preserve">Овладение системой </w:t>
      </w:r>
      <w:proofErr w:type="spellStart"/>
      <w:r w:rsidRPr="00757281">
        <w:rPr>
          <w:rFonts w:ascii="Times New Roman" w:eastAsia="Times New Roman" w:hAnsi="Times New Roman" w:cs="Times New Roman"/>
          <w:sz w:val="28"/>
          <w:szCs w:val="28"/>
        </w:rPr>
        <w:t>внутри</w:t>
      </w:r>
      <w:r w:rsidRPr="00757281">
        <w:rPr>
          <w:rFonts w:ascii="Times New Roman" w:hAnsi="Times New Roman" w:cs="Times New Roman"/>
          <w:sz w:val="28"/>
          <w:szCs w:val="28"/>
        </w:rPr>
        <w:t>школьного</w:t>
      </w:r>
      <w:proofErr w:type="spellEnd"/>
      <w:r w:rsidRPr="00757281">
        <w:rPr>
          <w:rFonts w:ascii="Times New Roman" w:hAnsi="Times New Roman" w:cs="Times New Roman"/>
          <w:sz w:val="28"/>
          <w:szCs w:val="28"/>
        </w:rPr>
        <w:t xml:space="preserve"> </w:t>
      </w:r>
      <w:r w:rsidRPr="00757281">
        <w:rPr>
          <w:rFonts w:ascii="Times New Roman" w:eastAsia="Times New Roman" w:hAnsi="Times New Roman" w:cs="Times New Roman"/>
          <w:sz w:val="28"/>
          <w:szCs w:val="28"/>
        </w:rPr>
        <w:t xml:space="preserve"> контроля и оценки знаний учащихся. </w:t>
      </w:r>
    </w:p>
    <w:p w:rsidR="00940FBB" w:rsidRPr="00757281" w:rsidRDefault="00940FBB" w:rsidP="00757281">
      <w:pPr>
        <w:shd w:val="clear" w:color="auto" w:fill="FFFFFF" w:themeFill="background1"/>
        <w:suppressAutoHyphens/>
        <w:spacing w:after="0" w:line="240" w:lineRule="auto"/>
        <w:ind w:left="-142" w:right="5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281">
        <w:rPr>
          <w:rFonts w:ascii="Times New Roman" w:eastAsia="Times New Roman" w:hAnsi="Times New Roman" w:cs="Times New Roman"/>
          <w:sz w:val="28"/>
          <w:szCs w:val="28"/>
        </w:rPr>
        <w:t>Становление молодого руководителя  как учителя-профессионала.</w:t>
      </w:r>
    </w:p>
    <w:p w:rsidR="00940FBB" w:rsidRDefault="00940FBB" w:rsidP="00757281">
      <w:pPr>
        <w:shd w:val="clear" w:color="auto" w:fill="FFFFFF" w:themeFill="background1"/>
        <w:suppressAutoHyphens/>
        <w:spacing w:after="0" w:line="240" w:lineRule="auto"/>
        <w:ind w:left="-142" w:right="5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281">
        <w:rPr>
          <w:rFonts w:ascii="Times New Roman" w:eastAsia="Times New Roman" w:hAnsi="Times New Roman" w:cs="Times New Roman"/>
          <w:sz w:val="28"/>
          <w:szCs w:val="28"/>
        </w:rPr>
        <w:t>Повышение методической, интеллектуальной культуры руководителя.</w:t>
      </w:r>
    </w:p>
    <w:p w:rsidR="00EA6A78" w:rsidRDefault="00EA6A78" w:rsidP="00757281">
      <w:pPr>
        <w:shd w:val="clear" w:color="auto" w:fill="FFFFFF" w:themeFill="background1"/>
        <w:suppressAutoHyphens/>
        <w:spacing w:after="0" w:line="240" w:lineRule="auto"/>
        <w:ind w:left="-142" w:right="5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A78" w:rsidRPr="00757281" w:rsidRDefault="00EA6A78" w:rsidP="00757281">
      <w:pPr>
        <w:shd w:val="clear" w:color="auto" w:fill="FFFFFF" w:themeFill="background1"/>
        <w:suppressAutoHyphens/>
        <w:spacing w:after="0" w:line="240" w:lineRule="auto"/>
        <w:ind w:left="-142" w:right="5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A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Инновационный продукт: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A78">
        <w:rPr>
          <w:rStyle w:val="ac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Сборник видео мастер</w:t>
      </w:r>
      <w:r w:rsidRPr="00EA6A7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A6A78">
        <w:rPr>
          <w:rStyle w:val="ac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классов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«Есть такая профессия!» по итогам выступлений участников проекта.</w:t>
      </w:r>
    </w:p>
    <w:sectPr w:rsidR="00EA6A78" w:rsidRPr="00757281" w:rsidSect="00D93D55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9"/>
    <w:multiLevelType w:val="singleLevel"/>
    <w:tmpl w:val="00000009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A"/>
    <w:multiLevelType w:val="singleLevel"/>
    <w:tmpl w:val="0000000A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B"/>
    <w:multiLevelType w:val="singleLevel"/>
    <w:tmpl w:val="0000000B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</w:abstractNum>
  <w:abstractNum w:abstractNumId="13">
    <w:nsid w:val="087D54C6"/>
    <w:multiLevelType w:val="multilevel"/>
    <w:tmpl w:val="DC74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E3832A4"/>
    <w:multiLevelType w:val="multilevel"/>
    <w:tmpl w:val="D40E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4715EF"/>
    <w:multiLevelType w:val="multilevel"/>
    <w:tmpl w:val="3DB6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527320"/>
    <w:multiLevelType w:val="hybridMultilevel"/>
    <w:tmpl w:val="A4EC9D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031452"/>
    <w:multiLevelType w:val="hybridMultilevel"/>
    <w:tmpl w:val="78524B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E279AD"/>
    <w:multiLevelType w:val="hybridMultilevel"/>
    <w:tmpl w:val="8072182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1222004"/>
    <w:multiLevelType w:val="multilevel"/>
    <w:tmpl w:val="013E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122C0F"/>
    <w:multiLevelType w:val="multilevel"/>
    <w:tmpl w:val="09E6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C20E3B"/>
    <w:multiLevelType w:val="hybridMultilevel"/>
    <w:tmpl w:val="A288D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561C39"/>
    <w:multiLevelType w:val="multilevel"/>
    <w:tmpl w:val="E740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C3289E"/>
    <w:multiLevelType w:val="multilevel"/>
    <w:tmpl w:val="E4FAE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F109E8"/>
    <w:multiLevelType w:val="hybridMultilevel"/>
    <w:tmpl w:val="A288D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417F21"/>
    <w:multiLevelType w:val="hybridMultilevel"/>
    <w:tmpl w:val="A288D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B4224B"/>
    <w:multiLevelType w:val="multilevel"/>
    <w:tmpl w:val="85DE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C644EA"/>
    <w:multiLevelType w:val="multilevel"/>
    <w:tmpl w:val="24E0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8E1A77"/>
    <w:multiLevelType w:val="hybridMultilevel"/>
    <w:tmpl w:val="14AA36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5669B0"/>
    <w:multiLevelType w:val="multilevel"/>
    <w:tmpl w:val="BB96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6C2FFC"/>
    <w:multiLevelType w:val="multilevel"/>
    <w:tmpl w:val="4B06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2"/>
  </w:num>
  <w:num w:numId="3">
    <w:abstractNumId w:val="19"/>
  </w:num>
  <w:num w:numId="4">
    <w:abstractNumId w:val="29"/>
  </w:num>
  <w:num w:numId="5">
    <w:abstractNumId w:val="14"/>
  </w:num>
  <w:num w:numId="6">
    <w:abstractNumId w:val="13"/>
  </w:num>
  <w:num w:numId="7">
    <w:abstractNumId w:val="27"/>
  </w:num>
  <w:num w:numId="8">
    <w:abstractNumId w:val="20"/>
  </w:num>
  <w:num w:numId="9">
    <w:abstractNumId w:val="26"/>
  </w:num>
  <w:num w:numId="10">
    <w:abstractNumId w:val="23"/>
  </w:num>
  <w:num w:numId="11">
    <w:abstractNumId w:val="30"/>
  </w:num>
  <w:num w:numId="12">
    <w:abstractNumId w:val="28"/>
  </w:num>
  <w:num w:numId="13">
    <w:abstractNumId w:val="16"/>
  </w:num>
  <w:num w:numId="14">
    <w:abstractNumId w:val="17"/>
  </w:num>
  <w:num w:numId="15">
    <w:abstractNumId w:val="0"/>
  </w:num>
  <w:num w:numId="16">
    <w:abstractNumId w:val="8"/>
  </w:num>
  <w:num w:numId="17">
    <w:abstractNumId w:val="4"/>
  </w:num>
  <w:num w:numId="18">
    <w:abstractNumId w:val="7"/>
  </w:num>
  <w:num w:numId="19">
    <w:abstractNumId w:val="18"/>
  </w:num>
  <w:num w:numId="20">
    <w:abstractNumId w:val="21"/>
  </w:num>
  <w:num w:numId="21">
    <w:abstractNumId w:val="10"/>
  </w:num>
  <w:num w:numId="22">
    <w:abstractNumId w:val="12"/>
  </w:num>
  <w:num w:numId="23">
    <w:abstractNumId w:val="2"/>
  </w:num>
  <w:num w:numId="24">
    <w:abstractNumId w:val="6"/>
  </w:num>
  <w:num w:numId="25">
    <w:abstractNumId w:val="11"/>
  </w:num>
  <w:num w:numId="26">
    <w:abstractNumId w:val="5"/>
  </w:num>
  <w:num w:numId="27">
    <w:abstractNumId w:val="9"/>
  </w:num>
  <w:num w:numId="28">
    <w:abstractNumId w:val="24"/>
  </w:num>
  <w:num w:numId="29">
    <w:abstractNumId w:val="25"/>
  </w:num>
  <w:num w:numId="30">
    <w:abstractNumId w:val="1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characterSpacingControl w:val="doNotCompress"/>
  <w:compat>
    <w:useFELayout/>
  </w:compat>
  <w:rsids>
    <w:rsidRoot w:val="004748E8"/>
    <w:rsid w:val="00101553"/>
    <w:rsid w:val="00117975"/>
    <w:rsid w:val="00137DB1"/>
    <w:rsid w:val="00171B78"/>
    <w:rsid w:val="002441D9"/>
    <w:rsid w:val="00246928"/>
    <w:rsid w:val="0027359A"/>
    <w:rsid w:val="00292A3C"/>
    <w:rsid w:val="002B13A0"/>
    <w:rsid w:val="002B5B7E"/>
    <w:rsid w:val="002E08B5"/>
    <w:rsid w:val="002E6E49"/>
    <w:rsid w:val="00311466"/>
    <w:rsid w:val="004709AA"/>
    <w:rsid w:val="004748E8"/>
    <w:rsid w:val="00495B03"/>
    <w:rsid w:val="005816EE"/>
    <w:rsid w:val="005A36EE"/>
    <w:rsid w:val="006B4A66"/>
    <w:rsid w:val="006F2BA6"/>
    <w:rsid w:val="006F4D53"/>
    <w:rsid w:val="00757281"/>
    <w:rsid w:val="007A0D05"/>
    <w:rsid w:val="007A16E8"/>
    <w:rsid w:val="008A34DE"/>
    <w:rsid w:val="00940FBB"/>
    <w:rsid w:val="009F423D"/>
    <w:rsid w:val="00A600D3"/>
    <w:rsid w:val="00AA16FD"/>
    <w:rsid w:val="00AA6489"/>
    <w:rsid w:val="00AE32E0"/>
    <w:rsid w:val="00B518EB"/>
    <w:rsid w:val="00B55B27"/>
    <w:rsid w:val="00B7269A"/>
    <w:rsid w:val="00BB5910"/>
    <w:rsid w:val="00BC67C3"/>
    <w:rsid w:val="00BE7327"/>
    <w:rsid w:val="00C141CA"/>
    <w:rsid w:val="00C524F5"/>
    <w:rsid w:val="00CC24E8"/>
    <w:rsid w:val="00CC2868"/>
    <w:rsid w:val="00D17B06"/>
    <w:rsid w:val="00D211CA"/>
    <w:rsid w:val="00D6159F"/>
    <w:rsid w:val="00D93D55"/>
    <w:rsid w:val="00DC4943"/>
    <w:rsid w:val="00DF0673"/>
    <w:rsid w:val="00EA6A78"/>
    <w:rsid w:val="00FE6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E49"/>
  </w:style>
  <w:style w:type="paragraph" w:styleId="1">
    <w:name w:val="heading 1"/>
    <w:basedOn w:val="a"/>
    <w:next w:val="a"/>
    <w:link w:val="10"/>
    <w:uiPriority w:val="9"/>
    <w:qFormat/>
    <w:rsid w:val="002469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8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748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48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nhideWhenUsed/>
    <w:rsid w:val="00474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48E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74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48E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748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27359A"/>
    <w:pPr>
      <w:ind w:left="720"/>
      <w:contextualSpacing/>
    </w:pPr>
  </w:style>
  <w:style w:type="table" w:styleId="a8">
    <w:name w:val="Table Grid"/>
    <w:basedOn w:val="a1"/>
    <w:uiPriority w:val="59"/>
    <w:rsid w:val="00171B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2E08B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2E08B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2E08B5"/>
  </w:style>
  <w:style w:type="paragraph" w:customStyle="1" w:styleId="a-txt">
    <w:name w:val="a-txt"/>
    <w:basedOn w:val="a"/>
    <w:rsid w:val="005A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469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qFormat/>
    <w:rsid w:val="00940FB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c">
    <w:name w:val="Emphasis"/>
    <w:basedOn w:val="a0"/>
    <w:uiPriority w:val="20"/>
    <w:qFormat/>
    <w:rsid w:val="00EA6A78"/>
    <w:rPr>
      <w:i/>
      <w:iCs/>
    </w:rPr>
  </w:style>
  <w:style w:type="character" w:styleId="ad">
    <w:name w:val="Hyperlink"/>
    <w:basedOn w:val="a0"/>
    <w:uiPriority w:val="99"/>
    <w:unhideWhenUsed/>
    <w:rsid w:val="00117975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5816E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2004">
          <w:marLeft w:val="0"/>
          <w:marRight w:val="0"/>
          <w:marTop w:val="0"/>
          <w:marBottom w:val="12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1041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6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056734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4126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22319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09617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315983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71697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1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589698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42745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55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799046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65528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6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780282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10832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4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1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2021-04-25T12:06:00Z</dcterms:created>
  <dcterms:modified xsi:type="dcterms:W3CDTF">2021-07-10T18:17:00Z</dcterms:modified>
</cp:coreProperties>
</file>